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0A88" w:rsidRPr="00A81B13" w:rsidRDefault="00A81B13" w:rsidP="00A81B13">
      <w:pPr>
        <w:rPr>
          <w:rFonts w:ascii="Times New Roman" w:hAnsi="Times New Roman" w:cs="Times New Roman"/>
        </w:rPr>
      </w:pPr>
      <w:r w:rsidRPr="00B95259">
        <w:rPr>
          <w:rFonts w:ascii="Times New Roman" w:hAnsi="Times New Roman" w:cs="Times New Roman"/>
        </w:rPr>
        <w:t>RAG.271.4.2018.BM</w:t>
      </w:r>
      <w:r>
        <w:rPr>
          <w:rFonts w:ascii="Times New Roman" w:hAnsi="Times New Roman" w:cs="Times New Roman"/>
        </w:rPr>
        <w:t xml:space="preserve">                               </w:t>
      </w:r>
      <w:bookmarkStart w:id="0" w:name="_GoBack"/>
      <w:r w:rsidR="00B70A88" w:rsidRPr="00A81B13">
        <w:rPr>
          <w:rFonts w:ascii="Times New Roman" w:hAnsi="Times New Roman" w:cs="Times New Roman"/>
          <w:b/>
        </w:rPr>
        <w:t>WZÓR UMOWY</w:t>
      </w:r>
    </w:p>
    <w:bookmarkEnd w:id="0"/>
    <w:p w:rsidR="00B70A88" w:rsidRDefault="00B70A88" w:rsidP="0087426C">
      <w:pPr>
        <w:pStyle w:val="Standard"/>
        <w:spacing w:after="0" w:line="240" w:lineRule="auto"/>
      </w:pPr>
    </w:p>
    <w:p w:rsidR="00B70A88" w:rsidRDefault="00B70A88" w:rsidP="001D0453">
      <w:pPr>
        <w:pStyle w:val="Standard"/>
        <w:spacing w:after="0" w:line="240" w:lineRule="auto"/>
        <w:jc w:val="both"/>
        <w:rPr>
          <w:sz w:val="22"/>
          <w:szCs w:val="22"/>
        </w:rPr>
      </w:pPr>
      <w:r>
        <w:rPr>
          <w:sz w:val="22"/>
          <w:szCs w:val="22"/>
        </w:rPr>
        <w:t>zawarta w dniu</w:t>
      </w:r>
      <w:r>
        <w:rPr>
          <w:b/>
          <w:sz w:val="22"/>
          <w:szCs w:val="22"/>
        </w:rPr>
        <w:t xml:space="preserve"> </w:t>
      </w:r>
      <w:r>
        <w:rPr>
          <w:sz w:val="22"/>
          <w:szCs w:val="22"/>
        </w:rPr>
        <w:t>…………….…. w Opolu pomiędzy:</w:t>
      </w:r>
    </w:p>
    <w:p w:rsidR="00B70A88" w:rsidRDefault="00B70A88" w:rsidP="001D0453">
      <w:pPr>
        <w:pStyle w:val="Standard"/>
        <w:spacing w:after="0" w:line="240" w:lineRule="auto"/>
        <w:jc w:val="both"/>
      </w:pPr>
      <w:r>
        <w:rPr>
          <w:sz w:val="22"/>
          <w:szCs w:val="22"/>
        </w:rPr>
        <w:t xml:space="preserve"> </w:t>
      </w:r>
      <w:r>
        <w:rPr>
          <w:b/>
          <w:sz w:val="22"/>
          <w:szCs w:val="22"/>
        </w:rPr>
        <w:t>MIASTO OPOLE</w:t>
      </w:r>
      <w:r>
        <w:rPr>
          <w:sz w:val="22"/>
          <w:szCs w:val="22"/>
        </w:rPr>
        <w:t xml:space="preserve"> </w:t>
      </w:r>
      <w:r>
        <w:rPr>
          <w:b/>
          <w:sz w:val="22"/>
          <w:szCs w:val="22"/>
        </w:rPr>
        <w:t>z siedzibą w Opolu, Rynek-Ratusz, 45-015 Opole, NIP 7543009977 reprezentowane przez  ………………………………….</w:t>
      </w:r>
      <w:r>
        <w:rPr>
          <w:sz w:val="22"/>
          <w:szCs w:val="22"/>
        </w:rPr>
        <w:t xml:space="preserve"> – Dyrektora Miejskiego Ośrodka Pomocy Rodzinie w Opolu ul. Armii Krajowej 36, 45-071 Opole, </w:t>
      </w:r>
      <w:r>
        <w:rPr>
          <w:b/>
          <w:sz w:val="22"/>
          <w:szCs w:val="22"/>
        </w:rPr>
        <w:t xml:space="preserve"> </w:t>
      </w:r>
      <w:r>
        <w:rPr>
          <w:sz w:val="22"/>
          <w:szCs w:val="22"/>
        </w:rPr>
        <w:t>działającego na podstawie właściwego pełnomocnictwa udzielonego przez Prezydenta Miasta Opola z dnia …………</w:t>
      </w:r>
    </w:p>
    <w:p w:rsidR="00B70A88" w:rsidRDefault="00B70A88" w:rsidP="001D0453">
      <w:pPr>
        <w:pStyle w:val="Standard"/>
        <w:spacing w:after="0" w:line="240" w:lineRule="auto"/>
        <w:jc w:val="both"/>
      </w:pPr>
      <w:r>
        <w:rPr>
          <w:sz w:val="22"/>
          <w:szCs w:val="22"/>
        </w:rPr>
        <w:t>zwanym dalej „Zamawiającym”,</w:t>
      </w:r>
    </w:p>
    <w:p w:rsidR="00B70A88" w:rsidRDefault="00B70A88" w:rsidP="001D0453">
      <w:pPr>
        <w:pStyle w:val="Standard"/>
        <w:spacing w:after="0" w:line="240" w:lineRule="auto"/>
        <w:jc w:val="both"/>
        <w:rPr>
          <w:sz w:val="22"/>
          <w:szCs w:val="22"/>
        </w:rPr>
      </w:pPr>
      <w:r>
        <w:rPr>
          <w:sz w:val="22"/>
          <w:szCs w:val="22"/>
        </w:rPr>
        <w:t xml:space="preserve">a  </w:t>
      </w:r>
      <w:r>
        <w:rPr>
          <w:b/>
          <w:sz w:val="22"/>
          <w:szCs w:val="22"/>
        </w:rPr>
        <w:t xml:space="preserve">  </w:t>
      </w:r>
      <w:r>
        <w:rPr>
          <w:sz w:val="22"/>
          <w:szCs w:val="22"/>
        </w:rPr>
        <w:t>……………………………………………… z siedzibą …………………..…….</w:t>
      </w:r>
      <w:r>
        <w:rPr>
          <w:b/>
          <w:sz w:val="22"/>
          <w:szCs w:val="22"/>
        </w:rPr>
        <w:t xml:space="preserve"> </w:t>
      </w:r>
      <w:r>
        <w:rPr>
          <w:sz w:val="22"/>
          <w:szCs w:val="22"/>
        </w:rPr>
        <w:t>NIP: …………………………. REGON: ……………………, zwanym dalej „Wykonawcą”,</w:t>
      </w:r>
    </w:p>
    <w:p w:rsidR="00B70A88" w:rsidRPr="00B70A88" w:rsidRDefault="00B70A88" w:rsidP="001D0453">
      <w:pPr>
        <w:pStyle w:val="Standard"/>
        <w:spacing w:after="0" w:line="240" w:lineRule="auto"/>
        <w:jc w:val="both"/>
        <w:rPr>
          <w:sz w:val="22"/>
          <w:szCs w:val="22"/>
        </w:rPr>
      </w:pPr>
      <w:r>
        <w:rPr>
          <w:sz w:val="22"/>
          <w:szCs w:val="22"/>
        </w:rPr>
        <w:t>uprawnionym do wykonania prac objętych niniejszą umową w wyniku przeprowadzonego postępowania przetargowego zgodnie z </w:t>
      </w:r>
      <w:r>
        <w:rPr>
          <w:sz w:val="22"/>
          <w:szCs w:val="22"/>
          <w:lang w:eastAsia="ar-SA"/>
        </w:rPr>
        <w:t>ustawą z dnia 29 stycznia 2004 r. Prawo zamówień publicznych</w:t>
      </w:r>
      <w:r>
        <w:rPr>
          <w:sz w:val="22"/>
          <w:szCs w:val="22"/>
        </w:rPr>
        <w:t xml:space="preserve"> (</w:t>
      </w:r>
      <w:proofErr w:type="spellStart"/>
      <w:r>
        <w:rPr>
          <w:sz w:val="22"/>
          <w:szCs w:val="22"/>
        </w:rPr>
        <w:t>t.j</w:t>
      </w:r>
      <w:proofErr w:type="spellEnd"/>
      <w:r>
        <w:rPr>
          <w:sz w:val="22"/>
          <w:szCs w:val="22"/>
        </w:rPr>
        <w:t xml:space="preserve">. Dz. U. 2017 poz. 1579 z </w:t>
      </w:r>
      <w:proofErr w:type="spellStart"/>
      <w:r>
        <w:rPr>
          <w:sz w:val="22"/>
          <w:szCs w:val="22"/>
        </w:rPr>
        <w:t>późn</w:t>
      </w:r>
      <w:proofErr w:type="spellEnd"/>
      <w:r>
        <w:rPr>
          <w:sz w:val="22"/>
          <w:szCs w:val="22"/>
        </w:rPr>
        <w:t>. zm.) w trybie przetargu nieograniczonego o następującej treści:</w:t>
      </w:r>
    </w:p>
    <w:p w:rsidR="00B70A88" w:rsidRDefault="00B70A88" w:rsidP="001D0453">
      <w:pPr>
        <w:pStyle w:val="Standard"/>
        <w:spacing w:after="0" w:line="240" w:lineRule="auto"/>
        <w:jc w:val="center"/>
      </w:pPr>
      <w:r>
        <w:rPr>
          <w:b/>
          <w:sz w:val="22"/>
          <w:szCs w:val="22"/>
        </w:rPr>
        <w:t>§ 1</w:t>
      </w:r>
    </w:p>
    <w:p w:rsidR="00B70A88" w:rsidRDefault="00B70A88" w:rsidP="001D0453">
      <w:pPr>
        <w:pStyle w:val="Standard"/>
        <w:spacing w:after="0" w:line="240" w:lineRule="auto"/>
        <w:jc w:val="center"/>
      </w:pPr>
      <w:r>
        <w:rPr>
          <w:b/>
          <w:sz w:val="22"/>
          <w:szCs w:val="22"/>
        </w:rPr>
        <w:t>Postanowienia ogólne</w:t>
      </w:r>
    </w:p>
    <w:p w:rsidR="00B70A88" w:rsidRDefault="0087426C" w:rsidP="0087426C">
      <w:pPr>
        <w:pStyle w:val="Bezodstpw"/>
        <w:numPr>
          <w:ilvl w:val="0"/>
          <w:numId w:val="9"/>
        </w:numPr>
        <w:tabs>
          <w:tab w:val="left" w:pos="426"/>
        </w:tabs>
        <w:spacing w:after="0"/>
        <w:ind w:left="142" w:hanging="142"/>
        <w:jc w:val="both"/>
      </w:pPr>
      <w:r>
        <w:rPr>
          <w:rFonts w:ascii="Times New Roman" w:hAnsi="Times New Roman"/>
          <w:sz w:val="22"/>
        </w:rPr>
        <w:t xml:space="preserve"> </w:t>
      </w:r>
      <w:r w:rsidR="00B70A88" w:rsidRPr="009B3328">
        <w:rPr>
          <w:rFonts w:ascii="Times New Roman" w:hAnsi="Times New Roman"/>
          <w:sz w:val="22"/>
        </w:rPr>
        <w:t>Zam</w:t>
      </w:r>
      <w:r w:rsidR="00B70A88">
        <w:rPr>
          <w:rFonts w:ascii="Times New Roman" w:hAnsi="Times New Roman"/>
          <w:sz w:val="22"/>
        </w:rPr>
        <w:t xml:space="preserve">awiający w związku z przeprowadzonym przetargiem zleca, a Wykonawca zobowiązuje się do wykonania  </w:t>
      </w:r>
      <w:r w:rsidR="00201ED3">
        <w:rPr>
          <w:rFonts w:ascii="Times New Roman" w:hAnsi="Times New Roman"/>
          <w:sz w:val="22"/>
        </w:rPr>
        <w:t xml:space="preserve">wszystkich niezbędnych </w:t>
      </w:r>
      <w:r w:rsidR="00B70A88">
        <w:rPr>
          <w:rFonts w:ascii="Times New Roman" w:hAnsi="Times New Roman"/>
          <w:sz w:val="22"/>
        </w:rPr>
        <w:t xml:space="preserve">robót budowlanych w ramach zadania </w:t>
      </w:r>
      <w:proofErr w:type="spellStart"/>
      <w:r w:rsidR="00B70A88">
        <w:rPr>
          <w:rFonts w:ascii="Times New Roman" w:hAnsi="Times New Roman"/>
          <w:sz w:val="22"/>
        </w:rPr>
        <w:t>pn</w:t>
      </w:r>
      <w:proofErr w:type="spellEnd"/>
      <w:r w:rsidR="00996329">
        <w:rPr>
          <w:rFonts w:ascii="Times New Roman" w:hAnsi="Times New Roman"/>
          <w:sz w:val="22"/>
        </w:rPr>
        <w:t>:</w:t>
      </w:r>
      <w:r w:rsidR="00B70A88">
        <w:rPr>
          <w:rFonts w:ascii="Times New Roman" w:hAnsi="Times New Roman"/>
          <w:sz w:val="22"/>
        </w:rPr>
        <w:t>.</w:t>
      </w:r>
    </w:p>
    <w:p w:rsidR="00B70A88" w:rsidRDefault="00B70A88" w:rsidP="0087426C">
      <w:pPr>
        <w:pStyle w:val="Akapitzlist"/>
        <w:tabs>
          <w:tab w:val="left" w:pos="284"/>
          <w:tab w:val="left" w:pos="709"/>
          <w:tab w:val="left" w:pos="8080"/>
        </w:tabs>
        <w:spacing w:after="0" w:line="240" w:lineRule="auto"/>
        <w:ind w:left="0"/>
        <w:jc w:val="both"/>
        <w:rPr>
          <w:b/>
          <w:sz w:val="22"/>
          <w:szCs w:val="22"/>
        </w:rPr>
      </w:pPr>
      <w:r w:rsidRPr="00011CA6">
        <w:rPr>
          <w:b/>
          <w:bCs/>
          <w:sz w:val="22"/>
          <w:szCs w:val="22"/>
        </w:rPr>
        <w:t>„P</w:t>
      </w:r>
      <w:r w:rsidRPr="00011CA6">
        <w:rPr>
          <w:rFonts w:eastAsia="Calibri"/>
          <w:b/>
          <w:sz w:val="22"/>
          <w:szCs w:val="22"/>
          <w:lang w:eastAsia="en-US"/>
        </w:rPr>
        <w:t xml:space="preserve">rzebudowa i remont lokalu użytkowego przy ul. Sienkiewicza 29 w Opolu na potrzeby Miejskiego Ośrodka Pomocy Rodzinie w Opolu  </w:t>
      </w:r>
      <w:r w:rsidRPr="00011CA6">
        <w:rPr>
          <w:b/>
          <w:sz w:val="22"/>
          <w:szCs w:val="22"/>
        </w:rPr>
        <w:t xml:space="preserve">– utworzenie </w:t>
      </w:r>
      <w:r w:rsidRPr="00011CA6">
        <w:rPr>
          <w:b/>
          <w:i/>
          <w:sz w:val="22"/>
          <w:szCs w:val="22"/>
        </w:rPr>
        <w:t>Centrum RE-Start</w:t>
      </w:r>
      <w:r w:rsidRPr="00011CA6">
        <w:rPr>
          <w:b/>
          <w:bCs/>
          <w:sz w:val="22"/>
          <w:szCs w:val="22"/>
        </w:rPr>
        <w:t>”</w:t>
      </w:r>
      <w:r w:rsidR="00996329">
        <w:rPr>
          <w:b/>
          <w:bCs/>
          <w:sz w:val="22"/>
          <w:szCs w:val="22"/>
        </w:rPr>
        <w:t>,</w:t>
      </w:r>
    </w:p>
    <w:p w:rsidR="0087426C" w:rsidRPr="0087426C" w:rsidRDefault="0087426C" w:rsidP="0087426C">
      <w:pPr>
        <w:pStyle w:val="Akapitzlist"/>
        <w:tabs>
          <w:tab w:val="left" w:pos="142"/>
          <w:tab w:val="left" w:pos="709"/>
          <w:tab w:val="left" w:pos="8080"/>
        </w:tabs>
        <w:spacing w:after="0" w:line="240" w:lineRule="auto"/>
        <w:ind w:left="0" w:right="-426"/>
        <w:jc w:val="both"/>
        <w:rPr>
          <w:sz w:val="22"/>
          <w:szCs w:val="22"/>
        </w:rPr>
      </w:pPr>
      <w:r>
        <w:rPr>
          <w:sz w:val="22"/>
          <w:szCs w:val="22"/>
        </w:rPr>
        <w:t>realizowanego w ramach projektu pn. „Centrum RE-Start”</w:t>
      </w:r>
      <w:r w:rsidRPr="00664A7A">
        <w:rPr>
          <w:sz w:val="22"/>
          <w:szCs w:val="22"/>
        </w:rPr>
        <w:t xml:space="preserve"> – kompleksowy program reintegracji </w:t>
      </w:r>
      <w:proofErr w:type="spellStart"/>
      <w:r w:rsidRPr="00664A7A">
        <w:rPr>
          <w:sz w:val="22"/>
          <w:szCs w:val="22"/>
        </w:rPr>
        <w:t>społeczno</w:t>
      </w:r>
      <w:proofErr w:type="spellEnd"/>
      <w:r w:rsidRPr="00664A7A">
        <w:rPr>
          <w:sz w:val="22"/>
          <w:szCs w:val="22"/>
        </w:rPr>
        <w:t xml:space="preserve"> – zawodowej w Opolu </w:t>
      </w:r>
      <w:r>
        <w:rPr>
          <w:sz w:val="22"/>
          <w:szCs w:val="22"/>
        </w:rPr>
        <w:t>nr RPOP.08.02.00-16-0009/17 współfinansowanego przez Unię Europejską z</w:t>
      </w:r>
      <w:r w:rsidRPr="00664A7A">
        <w:rPr>
          <w:sz w:val="22"/>
          <w:szCs w:val="22"/>
        </w:rPr>
        <w:t>e środków Europejskiego Funduszu Społecznego w ramach Regionalnego Programu Operacyjnego Województwa Opolskiego na lata 2014 – 2020.</w:t>
      </w:r>
    </w:p>
    <w:p w:rsidR="00B70A88" w:rsidRPr="00011CA6" w:rsidRDefault="009B3328" w:rsidP="0087426C">
      <w:pPr>
        <w:pStyle w:val="Akapitzlist"/>
        <w:tabs>
          <w:tab w:val="left" w:pos="-284"/>
          <w:tab w:val="left" w:pos="0"/>
          <w:tab w:val="left" w:pos="567"/>
          <w:tab w:val="left" w:pos="8080"/>
        </w:tabs>
        <w:spacing w:after="0" w:line="240" w:lineRule="auto"/>
        <w:ind w:left="-284" w:hanging="284"/>
        <w:rPr>
          <w:b/>
          <w:bCs/>
          <w:sz w:val="22"/>
          <w:szCs w:val="22"/>
        </w:rPr>
      </w:pPr>
      <w:r>
        <w:rPr>
          <w:sz w:val="22"/>
          <w:szCs w:val="22"/>
        </w:rPr>
        <w:t xml:space="preserve">          </w:t>
      </w:r>
      <w:r w:rsidR="00B70A88">
        <w:rPr>
          <w:sz w:val="22"/>
          <w:szCs w:val="22"/>
        </w:rPr>
        <w:t>2. Szczegółowy zakres rzeczowy objęty umową określają stanowiące jej integralną część:</w:t>
      </w:r>
    </w:p>
    <w:p w:rsidR="00B70A88" w:rsidRDefault="00B70A88" w:rsidP="001D0453">
      <w:pPr>
        <w:pStyle w:val="Standard"/>
        <w:numPr>
          <w:ilvl w:val="2"/>
          <w:numId w:val="3"/>
        </w:numPr>
        <w:spacing w:after="0" w:line="240" w:lineRule="auto"/>
        <w:ind w:left="709" w:hanging="426"/>
      </w:pPr>
      <w:r>
        <w:rPr>
          <w:sz w:val="22"/>
          <w:szCs w:val="22"/>
        </w:rPr>
        <w:t>Specyfikacja istotnych warunków zamówienia (dalej zwana w treści umowy „SIWZ”) wraz z załącznikami, wyjaśnieniami i wprowadzonymi modyfikacjami;</w:t>
      </w:r>
    </w:p>
    <w:p w:rsidR="00B70A88" w:rsidRDefault="00B70A88" w:rsidP="001D0453">
      <w:pPr>
        <w:pStyle w:val="Standard"/>
        <w:numPr>
          <w:ilvl w:val="2"/>
          <w:numId w:val="3"/>
        </w:numPr>
        <w:spacing w:after="0" w:line="240" w:lineRule="auto"/>
        <w:ind w:left="709" w:hanging="426"/>
      </w:pPr>
      <w:r>
        <w:rPr>
          <w:sz w:val="22"/>
          <w:szCs w:val="22"/>
        </w:rPr>
        <w:t>Dokumentacja projektowa;</w:t>
      </w:r>
    </w:p>
    <w:p w:rsidR="00B70A88" w:rsidRDefault="00B70A88" w:rsidP="001D0453">
      <w:pPr>
        <w:pStyle w:val="Standard"/>
        <w:numPr>
          <w:ilvl w:val="2"/>
          <w:numId w:val="3"/>
        </w:numPr>
        <w:spacing w:after="0" w:line="240" w:lineRule="auto"/>
        <w:ind w:left="709" w:hanging="426"/>
      </w:pPr>
      <w:r>
        <w:rPr>
          <w:sz w:val="22"/>
          <w:szCs w:val="22"/>
        </w:rPr>
        <w:t>Specyfikacje techniczne wykonania i odbioru robót budowlanych (dalej zwane w treści umowy „ST”);</w:t>
      </w:r>
    </w:p>
    <w:p w:rsidR="00B70A88" w:rsidRDefault="00B70A88" w:rsidP="001D0453">
      <w:pPr>
        <w:pStyle w:val="Standard"/>
        <w:numPr>
          <w:ilvl w:val="2"/>
          <w:numId w:val="3"/>
        </w:numPr>
        <w:spacing w:after="0" w:line="240" w:lineRule="auto"/>
        <w:ind w:left="709" w:hanging="426"/>
      </w:pPr>
      <w:r>
        <w:rPr>
          <w:sz w:val="22"/>
          <w:szCs w:val="22"/>
        </w:rPr>
        <w:t>Oferta Wykonawcy;</w:t>
      </w:r>
    </w:p>
    <w:p w:rsidR="00B70A88" w:rsidRDefault="00B70A88" w:rsidP="001D0453">
      <w:pPr>
        <w:pStyle w:val="Standard"/>
        <w:numPr>
          <w:ilvl w:val="2"/>
          <w:numId w:val="3"/>
        </w:numPr>
        <w:spacing w:after="0" w:line="240" w:lineRule="auto"/>
        <w:ind w:left="709" w:hanging="426"/>
        <w:jc w:val="both"/>
      </w:pPr>
      <w:r>
        <w:rPr>
          <w:sz w:val="22"/>
          <w:szCs w:val="22"/>
        </w:rPr>
        <w:t>Kosztorys sporządzony przez Wykonawcę zgodnie z postanowieniami SIWZ.</w:t>
      </w:r>
    </w:p>
    <w:p w:rsidR="00B70A88" w:rsidRDefault="00B70A88" w:rsidP="001D0453">
      <w:pPr>
        <w:pStyle w:val="Akapitzlist"/>
        <w:numPr>
          <w:ilvl w:val="0"/>
          <w:numId w:val="2"/>
        </w:numPr>
        <w:tabs>
          <w:tab w:val="left" w:pos="0"/>
        </w:tabs>
        <w:suppressAutoHyphens w:val="0"/>
        <w:spacing w:after="0" w:line="240" w:lineRule="auto"/>
        <w:ind w:left="284" w:hanging="142"/>
        <w:jc w:val="both"/>
      </w:pPr>
      <w:r>
        <w:rPr>
          <w:sz w:val="22"/>
          <w:szCs w:val="22"/>
        </w:rPr>
        <w:t>W razie sprzeczności postanowień umowy z dokumentami wymienionymi w ust. 2, pierwszeństwo w stosowaniu będą miały postanowienia niniejszej umowy. W przypadku niejasności lub różnic dokumenty powinny być czytane/mają pierwszeństwo w kolejności określonej w ust. 2 niniejszego paragrafu.</w:t>
      </w:r>
    </w:p>
    <w:p w:rsidR="00B70A88" w:rsidRPr="0087426C" w:rsidRDefault="00B70A88" w:rsidP="0087426C">
      <w:pPr>
        <w:pStyle w:val="Akapitzlist"/>
        <w:numPr>
          <w:ilvl w:val="0"/>
          <w:numId w:val="2"/>
        </w:numPr>
        <w:tabs>
          <w:tab w:val="left" w:pos="0"/>
        </w:tabs>
        <w:spacing w:after="0" w:line="240" w:lineRule="auto"/>
        <w:ind w:left="284" w:hanging="142"/>
        <w:jc w:val="both"/>
      </w:pPr>
      <w:r>
        <w:rPr>
          <w:sz w:val="22"/>
          <w:szCs w:val="22"/>
        </w:rPr>
        <w:t>Przedmiot umowy wykonany zostanie w całości z materiałów i za pomocą sprzętu dostarczonych przez Wykonawcę.</w:t>
      </w:r>
    </w:p>
    <w:p w:rsidR="00B70A88" w:rsidRDefault="00B70A88" w:rsidP="001D0453">
      <w:pPr>
        <w:pStyle w:val="Standard"/>
        <w:spacing w:after="0" w:line="240" w:lineRule="auto"/>
        <w:jc w:val="center"/>
      </w:pPr>
      <w:r>
        <w:rPr>
          <w:b/>
          <w:sz w:val="22"/>
          <w:szCs w:val="22"/>
        </w:rPr>
        <w:t>§ 2</w:t>
      </w:r>
    </w:p>
    <w:p w:rsidR="00B70A88" w:rsidRDefault="00B70A88" w:rsidP="001D0453">
      <w:pPr>
        <w:pStyle w:val="Standard"/>
        <w:spacing w:after="0" w:line="240" w:lineRule="auto"/>
        <w:jc w:val="center"/>
      </w:pPr>
      <w:r>
        <w:rPr>
          <w:b/>
          <w:sz w:val="22"/>
          <w:szCs w:val="22"/>
        </w:rPr>
        <w:t>Terminy realizacji umowy</w:t>
      </w:r>
    </w:p>
    <w:p w:rsidR="00B70A88" w:rsidRDefault="00B70A88" w:rsidP="001D0453">
      <w:pPr>
        <w:pStyle w:val="Akapitzlist"/>
        <w:numPr>
          <w:ilvl w:val="0"/>
          <w:numId w:val="10"/>
        </w:numPr>
        <w:suppressAutoHyphens w:val="0"/>
        <w:spacing w:after="0" w:line="240" w:lineRule="auto"/>
        <w:ind w:left="426" w:hanging="426"/>
        <w:jc w:val="both"/>
      </w:pPr>
      <w:r>
        <w:rPr>
          <w:sz w:val="22"/>
          <w:szCs w:val="22"/>
        </w:rPr>
        <w:t>Termin rozpoczęcia wykonania przedmiotu umowy ustala się na dzień podpisania Umowy.</w:t>
      </w:r>
    </w:p>
    <w:p w:rsidR="00B70A88" w:rsidRPr="00F86DE3" w:rsidRDefault="00B70A88" w:rsidP="001D0453">
      <w:pPr>
        <w:pStyle w:val="Akapitzlist"/>
        <w:numPr>
          <w:ilvl w:val="0"/>
          <w:numId w:val="10"/>
        </w:numPr>
        <w:suppressAutoHyphens w:val="0"/>
        <w:spacing w:after="0" w:line="240" w:lineRule="auto"/>
        <w:ind w:left="426" w:hanging="426"/>
        <w:jc w:val="both"/>
      </w:pPr>
      <w:r>
        <w:rPr>
          <w:sz w:val="22"/>
          <w:szCs w:val="22"/>
        </w:rPr>
        <w:t>Termin zakończenia wykonania przedmiotu umowy: …………………………………</w:t>
      </w:r>
    </w:p>
    <w:p w:rsidR="00951065" w:rsidRPr="00011CA6" w:rsidRDefault="00951065" w:rsidP="001D0453">
      <w:pPr>
        <w:spacing w:after="0" w:line="240" w:lineRule="auto"/>
        <w:jc w:val="both"/>
      </w:pPr>
    </w:p>
    <w:p w:rsidR="00B70A88" w:rsidRDefault="00B70A88" w:rsidP="001D0453">
      <w:pPr>
        <w:pStyle w:val="Standard"/>
        <w:suppressAutoHyphens w:val="0"/>
        <w:spacing w:after="0" w:line="240" w:lineRule="auto"/>
        <w:jc w:val="center"/>
      </w:pPr>
      <w:r>
        <w:rPr>
          <w:b/>
          <w:sz w:val="22"/>
          <w:szCs w:val="22"/>
        </w:rPr>
        <w:t>§ 3</w:t>
      </w:r>
    </w:p>
    <w:p w:rsidR="00B70A88" w:rsidRDefault="00B70A88" w:rsidP="001D0453">
      <w:pPr>
        <w:pStyle w:val="Standard"/>
        <w:spacing w:after="0" w:line="240" w:lineRule="auto"/>
        <w:jc w:val="center"/>
      </w:pPr>
      <w:r>
        <w:rPr>
          <w:b/>
          <w:sz w:val="22"/>
          <w:szCs w:val="22"/>
        </w:rPr>
        <w:t>Wynagrodzenie</w:t>
      </w:r>
    </w:p>
    <w:p w:rsidR="00B70A88" w:rsidRDefault="00B70A88" w:rsidP="001D0453">
      <w:pPr>
        <w:pStyle w:val="Tekstpodstawowy1"/>
        <w:numPr>
          <w:ilvl w:val="0"/>
          <w:numId w:val="11"/>
        </w:numPr>
        <w:suppressAutoHyphens w:val="0"/>
        <w:spacing w:after="0" w:line="240" w:lineRule="auto"/>
        <w:ind w:left="284" w:hanging="284"/>
      </w:pPr>
      <w:r>
        <w:rPr>
          <w:rFonts w:ascii="Times New Roman" w:hAnsi="Times New Roman" w:cs="Times New Roman"/>
          <w:b w:val="0"/>
          <w:i w:val="0"/>
          <w:sz w:val="22"/>
          <w:szCs w:val="22"/>
        </w:rPr>
        <w:t xml:space="preserve">Całkowite wynagrodzenie ustalone w przyjętej ofercie za wykonanie przedmiotu umowy określonego w § 1 umowy wynosi </w:t>
      </w:r>
      <w:r>
        <w:rPr>
          <w:rFonts w:ascii="Times New Roman" w:hAnsi="Times New Roman" w:cs="Times New Roman"/>
          <w:i w:val="0"/>
          <w:sz w:val="22"/>
          <w:szCs w:val="22"/>
        </w:rPr>
        <w:t>kwotę ………………………………..….… zł brutto</w:t>
      </w:r>
      <w:r>
        <w:rPr>
          <w:rFonts w:ascii="Times New Roman" w:hAnsi="Times New Roman" w:cs="Times New Roman"/>
          <w:b w:val="0"/>
          <w:i w:val="0"/>
          <w:sz w:val="22"/>
          <w:szCs w:val="22"/>
        </w:rPr>
        <w:t xml:space="preserve"> (słownie: …………………………………………………………………………………..złotych), w tym podatek VAT według stawki 23% w kwocie ………………….… zł</w:t>
      </w:r>
      <w:r>
        <w:rPr>
          <w:rFonts w:ascii="Times New Roman" w:hAnsi="Times New Roman" w:cs="Times New Roman"/>
          <w:b w:val="0"/>
          <w:bCs w:val="0"/>
          <w:i w:val="0"/>
          <w:iCs w:val="0"/>
          <w:sz w:val="22"/>
          <w:szCs w:val="22"/>
        </w:rPr>
        <w:t>, z zastrzeżeniem postanowień § 1</w:t>
      </w:r>
      <w:r w:rsidR="00D12640">
        <w:rPr>
          <w:rFonts w:ascii="Times New Roman" w:hAnsi="Times New Roman" w:cs="Times New Roman"/>
          <w:b w:val="0"/>
          <w:bCs w:val="0"/>
          <w:i w:val="0"/>
          <w:iCs w:val="0"/>
          <w:sz w:val="22"/>
          <w:szCs w:val="22"/>
        </w:rPr>
        <w:t>3</w:t>
      </w:r>
      <w:r>
        <w:rPr>
          <w:rFonts w:ascii="Times New Roman" w:hAnsi="Times New Roman" w:cs="Times New Roman"/>
          <w:b w:val="0"/>
          <w:bCs w:val="0"/>
          <w:i w:val="0"/>
          <w:iCs w:val="0"/>
          <w:sz w:val="22"/>
          <w:szCs w:val="22"/>
        </w:rPr>
        <w:t xml:space="preserve"> niniejszej umowy.</w:t>
      </w:r>
    </w:p>
    <w:p w:rsidR="00B70A88" w:rsidRDefault="00B70A88" w:rsidP="001D0453">
      <w:pPr>
        <w:pStyle w:val="Tekstpodstawowy1"/>
        <w:numPr>
          <w:ilvl w:val="0"/>
          <w:numId w:val="11"/>
        </w:numPr>
        <w:spacing w:after="0" w:line="240" w:lineRule="auto"/>
        <w:ind w:left="284" w:hanging="284"/>
      </w:pPr>
      <w:r>
        <w:rPr>
          <w:rFonts w:ascii="Times New Roman" w:hAnsi="Times New Roman" w:cs="Times New Roman"/>
          <w:b w:val="0"/>
          <w:i w:val="0"/>
          <w:sz w:val="22"/>
          <w:szCs w:val="22"/>
        </w:rPr>
        <w:t>Wykonawca określając wynagrodzenie oświadcza, że na etapie przygotowania oferty miał możliwość zapoznania się z terenem robót i zakresem prac objętych niniejszą umową i dokumentacją projektową oraz wykorzystał wszelkie środki mające na celu ustalenie wynagrodzenia obejmującego wszystkie koszty związane z realizacją przedmiotu umowy niezbędne do jej wykonania, z uwzględnieniem wszystkich opłat i wydatków.</w:t>
      </w:r>
    </w:p>
    <w:p w:rsidR="00B70A88" w:rsidRDefault="00B70A88" w:rsidP="001D0453">
      <w:pPr>
        <w:pStyle w:val="Tekstpodstawowy1"/>
        <w:suppressAutoHyphens w:val="0"/>
        <w:spacing w:after="0" w:line="240" w:lineRule="auto"/>
        <w:ind w:left="284"/>
        <w:rPr>
          <w:rFonts w:ascii="Times New Roman" w:hAnsi="Times New Roman" w:cs="Times New Roman"/>
          <w:b w:val="0"/>
          <w:i w:val="0"/>
          <w:sz w:val="16"/>
          <w:szCs w:val="16"/>
        </w:rPr>
      </w:pPr>
    </w:p>
    <w:p w:rsidR="00B70A88" w:rsidRDefault="00B70A88" w:rsidP="001D0453">
      <w:pPr>
        <w:pStyle w:val="Standard"/>
        <w:spacing w:after="0" w:line="240" w:lineRule="auto"/>
        <w:jc w:val="center"/>
        <w:rPr>
          <w:b/>
          <w:sz w:val="22"/>
          <w:szCs w:val="22"/>
        </w:rPr>
      </w:pPr>
      <w:r>
        <w:rPr>
          <w:b/>
          <w:sz w:val="22"/>
          <w:szCs w:val="22"/>
        </w:rPr>
        <w:lastRenderedPageBreak/>
        <w:t>§ 4</w:t>
      </w:r>
    </w:p>
    <w:p w:rsidR="006914C5" w:rsidRPr="006914C5" w:rsidRDefault="006914C5" w:rsidP="001D0453">
      <w:pPr>
        <w:spacing w:after="0" w:line="240" w:lineRule="auto"/>
        <w:ind w:right="12"/>
        <w:jc w:val="center"/>
        <w:rPr>
          <w:rFonts w:ascii="Times New Roman" w:hAnsi="Times New Roman" w:cs="Times New Roman"/>
          <w:b/>
        </w:rPr>
      </w:pPr>
      <w:r>
        <w:rPr>
          <w:rFonts w:ascii="Times New Roman" w:hAnsi="Times New Roman" w:cs="Times New Roman"/>
          <w:b/>
          <w:lang w:eastAsia="ar-SA"/>
        </w:rPr>
        <w:t>Roboty zamienne</w:t>
      </w:r>
    </w:p>
    <w:p w:rsidR="006914C5" w:rsidRPr="006914C5" w:rsidRDefault="006914C5" w:rsidP="001D0453">
      <w:pPr>
        <w:numPr>
          <w:ilvl w:val="0"/>
          <w:numId w:val="26"/>
        </w:numPr>
        <w:tabs>
          <w:tab w:val="clear" w:pos="750"/>
          <w:tab w:val="num" w:pos="360"/>
        </w:tabs>
        <w:spacing w:after="0" w:line="240" w:lineRule="auto"/>
        <w:ind w:left="360" w:right="12" w:hanging="360"/>
        <w:jc w:val="both"/>
        <w:rPr>
          <w:rFonts w:ascii="Times New Roman" w:hAnsi="Times New Roman" w:cs="Times New Roman"/>
        </w:rPr>
      </w:pPr>
      <w:r w:rsidRPr="006914C5">
        <w:rPr>
          <w:rFonts w:ascii="Times New Roman" w:hAnsi="Times New Roman" w:cs="Times New Roman"/>
        </w:rPr>
        <w:t>Roboty zamienne to roboty budowlane w efekcie zmian projektu wykonawczego, skutkujące zwiększeniem bezpieczeństwa realizacji robót lub usprawnieniem procesu budowy lub w efekcie rozwiązań zamiennych w stosunku do przewidzianych w projekcie wykonawczym, a tak określone zmiany nie odstępują w sposób istotny przedstawionych koncepcji.</w:t>
      </w:r>
    </w:p>
    <w:p w:rsidR="006914C5" w:rsidRPr="006914C5" w:rsidRDefault="006914C5" w:rsidP="001D0453">
      <w:pPr>
        <w:numPr>
          <w:ilvl w:val="0"/>
          <w:numId w:val="26"/>
        </w:numPr>
        <w:tabs>
          <w:tab w:val="clear" w:pos="750"/>
          <w:tab w:val="num" w:pos="360"/>
        </w:tabs>
        <w:spacing w:after="0" w:line="240" w:lineRule="auto"/>
        <w:ind w:left="360" w:right="12" w:hanging="360"/>
        <w:jc w:val="both"/>
        <w:rPr>
          <w:rFonts w:ascii="Times New Roman" w:hAnsi="Times New Roman" w:cs="Times New Roman"/>
        </w:rPr>
      </w:pPr>
      <w:r w:rsidRPr="006914C5">
        <w:rPr>
          <w:rFonts w:ascii="Times New Roman" w:hAnsi="Times New Roman" w:cs="Times New Roman"/>
        </w:rPr>
        <w:t>Roboty zamienne wymagają zgłoszenia pisemnego Inspektorowi nadzoru przez kierownika budowy i wymagają uzyskania zgody Zamawiającego na ich wykonanie.</w:t>
      </w:r>
    </w:p>
    <w:p w:rsidR="006914C5" w:rsidRPr="001D0453" w:rsidRDefault="006914C5" w:rsidP="001D0453">
      <w:pPr>
        <w:numPr>
          <w:ilvl w:val="0"/>
          <w:numId w:val="26"/>
        </w:numPr>
        <w:tabs>
          <w:tab w:val="clear" w:pos="750"/>
          <w:tab w:val="num" w:pos="360"/>
        </w:tabs>
        <w:spacing w:after="0" w:line="240" w:lineRule="auto"/>
        <w:ind w:left="360" w:right="12" w:hanging="360"/>
        <w:jc w:val="both"/>
        <w:rPr>
          <w:rFonts w:ascii="Times New Roman" w:hAnsi="Times New Roman" w:cs="Times New Roman"/>
        </w:rPr>
      </w:pPr>
      <w:r w:rsidRPr="006914C5">
        <w:rPr>
          <w:rFonts w:ascii="Times New Roman" w:hAnsi="Times New Roman" w:cs="Times New Roman"/>
        </w:rPr>
        <w:t xml:space="preserve">Roboty zamienne nie stanowią podstawy do zmiany wynagrodzenia ryczałtowego określonego </w:t>
      </w:r>
      <w:r w:rsidRPr="006914C5">
        <w:rPr>
          <w:rFonts w:ascii="Times New Roman" w:hAnsi="Times New Roman" w:cs="Times New Roman"/>
        </w:rPr>
        <w:br/>
        <w:t xml:space="preserve">w § </w:t>
      </w:r>
      <w:r>
        <w:rPr>
          <w:rFonts w:ascii="Times New Roman" w:hAnsi="Times New Roman" w:cs="Times New Roman"/>
        </w:rPr>
        <w:t>3</w:t>
      </w:r>
      <w:r w:rsidR="00D12640">
        <w:rPr>
          <w:rFonts w:ascii="Times New Roman" w:hAnsi="Times New Roman" w:cs="Times New Roman"/>
        </w:rPr>
        <w:t xml:space="preserve"> ust.1.</w:t>
      </w:r>
    </w:p>
    <w:p w:rsidR="006914C5" w:rsidRPr="006914C5" w:rsidRDefault="006914C5" w:rsidP="001D0453">
      <w:pPr>
        <w:pStyle w:val="Standard"/>
        <w:spacing w:after="0" w:line="240" w:lineRule="auto"/>
        <w:ind w:left="750"/>
        <w:rPr>
          <w:b/>
          <w:sz w:val="22"/>
          <w:szCs w:val="22"/>
        </w:rPr>
      </w:pPr>
      <w:r>
        <w:rPr>
          <w:b/>
          <w:sz w:val="22"/>
          <w:szCs w:val="22"/>
        </w:rPr>
        <w:t xml:space="preserve">                                                               § 5</w:t>
      </w:r>
    </w:p>
    <w:p w:rsidR="00B70A88" w:rsidRDefault="00B70A88" w:rsidP="001D0453">
      <w:pPr>
        <w:pStyle w:val="Standard"/>
        <w:spacing w:after="0" w:line="240" w:lineRule="auto"/>
        <w:jc w:val="center"/>
      </w:pPr>
      <w:r>
        <w:rPr>
          <w:b/>
          <w:sz w:val="22"/>
          <w:szCs w:val="22"/>
        </w:rPr>
        <w:t>Obowiązki Zamawiającego</w:t>
      </w:r>
    </w:p>
    <w:p w:rsidR="00ED36D3" w:rsidRPr="00ED36D3" w:rsidRDefault="00B70A88" w:rsidP="001D0453">
      <w:pPr>
        <w:pStyle w:val="Bezodstpw"/>
        <w:numPr>
          <w:ilvl w:val="0"/>
          <w:numId w:val="12"/>
        </w:numPr>
        <w:spacing w:after="0"/>
        <w:ind w:left="300" w:hanging="284"/>
        <w:jc w:val="both"/>
      </w:pPr>
      <w:r>
        <w:rPr>
          <w:rFonts w:ascii="Times New Roman" w:hAnsi="Times New Roman"/>
          <w:sz w:val="22"/>
        </w:rPr>
        <w:t>Zamawiający zobowiązuje się wobec Wykonawcy do</w:t>
      </w:r>
      <w:r w:rsidR="00ED36D3">
        <w:rPr>
          <w:rFonts w:ascii="Times New Roman" w:hAnsi="Times New Roman"/>
          <w:sz w:val="22"/>
        </w:rPr>
        <w:t>:</w:t>
      </w:r>
    </w:p>
    <w:p w:rsidR="00ED36D3" w:rsidRPr="00FD528C" w:rsidRDefault="00ED36D3" w:rsidP="001D0453">
      <w:pPr>
        <w:pStyle w:val="Bezodstpw"/>
        <w:spacing w:after="0"/>
        <w:ind w:left="720"/>
        <w:jc w:val="both"/>
        <w:rPr>
          <w:rFonts w:ascii="Times New Roman" w:hAnsi="Times New Roman"/>
        </w:rPr>
      </w:pPr>
      <w:r w:rsidRPr="00FD528C">
        <w:rPr>
          <w:rFonts w:ascii="Times New Roman" w:hAnsi="Times New Roman"/>
          <w:sz w:val="22"/>
        </w:rPr>
        <w:t>1) przekazani</w:t>
      </w:r>
      <w:r w:rsidR="00FD528C" w:rsidRPr="00FD528C">
        <w:rPr>
          <w:rFonts w:ascii="Times New Roman" w:hAnsi="Times New Roman"/>
          <w:sz w:val="22"/>
        </w:rPr>
        <w:t>a</w:t>
      </w:r>
      <w:r w:rsidRPr="00FD528C">
        <w:rPr>
          <w:rFonts w:ascii="Times New Roman" w:hAnsi="Times New Roman"/>
          <w:sz w:val="22"/>
        </w:rPr>
        <w:t xml:space="preserve"> terenu budowy w terminie do 7  dni od dnia podpisania umowy, a także  dziennika budowy oraz posiadan</w:t>
      </w:r>
      <w:r w:rsidR="00FD528C">
        <w:rPr>
          <w:rFonts w:ascii="Times New Roman" w:hAnsi="Times New Roman"/>
          <w:sz w:val="22"/>
        </w:rPr>
        <w:t>ej</w:t>
      </w:r>
      <w:r w:rsidRPr="00FD528C">
        <w:rPr>
          <w:rFonts w:ascii="Times New Roman" w:hAnsi="Times New Roman"/>
          <w:sz w:val="22"/>
        </w:rPr>
        <w:t xml:space="preserve"> dokumentacj</w:t>
      </w:r>
      <w:r w:rsidR="00FD528C">
        <w:rPr>
          <w:rFonts w:ascii="Times New Roman" w:hAnsi="Times New Roman"/>
          <w:sz w:val="22"/>
        </w:rPr>
        <w:t>i</w:t>
      </w:r>
      <w:r w:rsidRPr="00FD528C">
        <w:rPr>
          <w:rFonts w:ascii="Times New Roman" w:hAnsi="Times New Roman"/>
          <w:sz w:val="22"/>
        </w:rPr>
        <w:t xml:space="preserve"> projektow</w:t>
      </w:r>
      <w:r w:rsidR="00FD528C">
        <w:rPr>
          <w:rFonts w:ascii="Times New Roman" w:hAnsi="Times New Roman"/>
          <w:sz w:val="22"/>
        </w:rPr>
        <w:t>ej</w:t>
      </w:r>
      <w:r w:rsidRPr="00FD528C">
        <w:rPr>
          <w:rFonts w:ascii="Times New Roman" w:hAnsi="Times New Roman"/>
          <w:sz w:val="22"/>
        </w:rPr>
        <w:t>;</w:t>
      </w:r>
    </w:p>
    <w:p w:rsidR="00B70A88" w:rsidRDefault="00FD528C" w:rsidP="001D0453">
      <w:pPr>
        <w:pStyle w:val="Standard"/>
        <w:numPr>
          <w:ilvl w:val="1"/>
          <w:numId w:val="7"/>
        </w:numPr>
        <w:tabs>
          <w:tab w:val="left" w:pos="993"/>
        </w:tabs>
        <w:spacing w:after="0" w:line="240" w:lineRule="auto"/>
        <w:ind w:right="20"/>
        <w:jc w:val="both"/>
      </w:pPr>
      <w:r>
        <w:rPr>
          <w:sz w:val="22"/>
          <w:szCs w:val="22"/>
        </w:rPr>
        <w:t>zapewnienia</w:t>
      </w:r>
      <w:r w:rsidR="00B70A88">
        <w:rPr>
          <w:sz w:val="22"/>
          <w:szCs w:val="22"/>
        </w:rPr>
        <w:t xml:space="preserve"> nadzoru inwestorskiego;</w:t>
      </w:r>
    </w:p>
    <w:p w:rsidR="00B70A88" w:rsidRDefault="00FD528C" w:rsidP="001D0453">
      <w:pPr>
        <w:pStyle w:val="Standard"/>
        <w:numPr>
          <w:ilvl w:val="1"/>
          <w:numId w:val="7"/>
        </w:numPr>
        <w:tabs>
          <w:tab w:val="left" w:pos="993"/>
        </w:tabs>
        <w:spacing w:after="0" w:line="240" w:lineRule="auto"/>
        <w:ind w:right="20"/>
        <w:jc w:val="both"/>
      </w:pPr>
      <w:r>
        <w:rPr>
          <w:sz w:val="22"/>
          <w:szCs w:val="22"/>
        </w:rPr>
        <w:t>dokonywania</w:t>
      </w:r>
      <w:r w:rsidR="00B70A88">
        <w:rPr>
          <w:sz w:val="22"/>
          <w:szCs w:val="22"/>
        </w:rPr>
        <w:t xml:space="preserve"> odbiorów robót;</w:t>
      </w:r>
    </w:p>
    <w:p w:rsidR="00B70A88" w:rsidRDefault="00FD528C" w:rsidP="001D0453">
      <w:pPr>
        <w:pStyle w:val="Standard"/>
        <w:numPr>
          <w:ilvl w:val="1"/>
          <w:numId w:val="7"/>
        </w:numPr>
        <w:tabs>
          <w:tab w:val="left" w:pos="993"/>
        </w:tabs>
        <w:spacing w:after="0" w:line="240" w:lineRule="auto"/>
        <w:ind w:right="20"/>
        <w:jc w:val="both"/>
      </w:pPr>
      <w:r>
        <w:rPr>
          <w:sz w:val="22"/>
          <w:szCs w:val="22"/>
        </w:rPr>
        <w:t>zapłaty</w:t>
      </w:r>
      <w:r w:rsidR="00B70A88">
        <w:rPr>
          <w:sz w:val="22"/>
          <w:szCs w:val="22"/>
        </w:rPr>
        <w:t xml:space="preserve"> Wykonawcy umówionego wynagrodzenia.</w:t>
      </w:r>
    </w:p>
    <w:p w:rsidR="00B70A88" w:rsidRDefault="00B70A88" w:rsidP="001D0453">
      <w:pPr>
        <w:pStyle w:val="Standard"/>
        <w:numPr>
          <w:ilvl w:val="0"/>
          <w:numId w:val="12"/>
        </w:numPr>
        <w:spacing w:after="0" w:line="240" w:lineRule="auto"/>
        <w:ind w:left="284" w:right="20" w:hanging="284"/>
        <w:jc w:val="both"/>
      </w:pPr>
      <w:r>
        <w:rPr>
          <w:sz w:val="22"/>
          <w:szCs w:val="22"/>
        </w:rPr>
        <w:t>Osoba odpowiedzialna za kontakt z Wykonawcą ze strony Zamawiającego: …………………...</w:t>
      </w:r>
    </w:p>
    <w:p w:rsidR="00B70A88" w:rsidRDefault="00B70A88" w:rsidP="001D0453">
      <w:pPr>
        <w:pStyle w:val="Akapitzlist"/>
        <w:numPr>
          <w:ilvl w:val="0"/>
          <w:numId w:val="12"/>
        </w:numPr>
        <w:suppressAutoHyphens w:val="0"/>
        <w:spacing w:after="0" w:line="240" w:lineRule="auto"/>
        <w:ind w:left="284" w:hanging="284"/>
        <w:jc w:val="both"/>
      </w:pPr>
      <w:r>
        <w:rPr>
          <w:sz w:val="22"/>
          <w:szCs w:val="22"/>
        </w:rPr>
        <w:t>Zamawiającemu przysługuje uprawnienie do zmiany osoby wskazanej w ust. 2. O dokonaniu zmiany Zamawiający powiadomi na piśmie Wykonawcę przed dokonaniem zmiany. Zmiana ta nie wymaga aneksu do niniejszej umowy.</w:t>
      </w:r>
    </w:p>
    <w:p w:rsidR="00B70A88" w:rsidRDefault="00B70A88" w:rsidP="001D0453">
      <w:pPr>
        <w:pStyle w:val="Standard"/>
        <w:spacing w:after="0" w:line="240" w:lineRule="auto"/>
        <w:jc w:val="center"/>
        <w:rPr>
          <w:b/>
          <w:sz w:val="16"/>
          <w:szCs w:val="16"/>
        </w:rPr>
      </w:pPr>
    </w:p>
    <w:p w:rsidR="00B70A88" w:rsidRDefault="00B70A88" w:rsidP="001D0453">
      <w:pPr>
        <w:pStyle w:val="Standard"/>
        <w:spacing w:after="0" w:line="240" w:lineRule="auto"/>
        <w:jc w:val="center"/>
      </w:pPr>
      <w:r>
        <w:rPr>
          <w:b/>
          <w:sz w:val="22"/>
          <w:szCs w:val="22"/>
        </w:rPr>
        <w:t xml:space="preserve">§ </w:t>
      </w:r>
      <w:r w:rsidR="006914C5">
        <w:rPr>
          <w:b/>
          <w:sz w:val="22"/>
          <w:szCs w:val="22"/>
        </w:rPr>
        <w:t>6</w:t>
      </w:r>
    </w:p>
    <w:p w:rsidR="00B70A88" w:rsidRDefault="00B70A88" w:rsidP="001D0453">
      <w:pPr>
        <w:pStyle w:val="Standard"/>
        <w:spacing w:after="0" w:line="240" w:lineRule="auto"/>
        <w:jc w:val="center"/>
      </w:pPr>
      <w:r>
        <w:rPr>
          <w:b/>
          <w:sz w:val="22"/>
          <w:szCs w:val="22"/>
        </w:rPr>
        <w:t>Obowiązki Wykonawcy</w:t>
      </w:r>
    </w:p>
    <w:p w:rsidR="00B70A88" w:rsidRDefault="00B70A88" w:rsidP="001D0453">
      <w:pPr>
        <w:pStyle w:val="Bezodstpw"/>
        <w:numPr>
          <w:ilvl w:val="0"/>
          <w:numId w:val="13"/>
        </w:numPr>
        <w:spacing w:after="0"/>
        <w:ind w:left="284" w:hanging="284"/>
        <w:jc w:val="both"/>
      </w:pPr>
      <w:r>
        <w:rPr>
          <w:rFonts w:ascii="Times New Roman" w:hAnsi="Times New Roman"/>
          <w:sz w:val="22"/>
        </w:rPr>
        <w:t>W ramach wynagrodzenia określonego w umowie Wykonawca zobowiązuje się wobec Zamawiającego do wykonania przedmiotu Umowy</w:t>
      </w:r>
      <w:r w:rsidR="00FD528C">
        <w:rPr>
          <w:rFonts w:ascii="Times New Roman" w:hAnsi="Times New Roman"/>
          <w:sz w:val="22"/>
        </w:rPr>
        <w:t>,</w:t>
      </w:r>
      <w:r>
        <w:rPr>
          <w:rFonts w:ascii="Times New Roman" w:hAnsi="Times New Roman"/>
          <w:sz w:val="22"/>
        </w:rPr>
        <w:t xml:space="preserve"> a w szczególności do realizacji następujących obowiązków:</w:t>
      </w:r>
    </w:p>
    <w:p w:rsidR="00B70A88" w:rsidRDefault="00B70A88" w:rsidP="001D0453">
      <w:pPr>
        <w:pStyle w:val="Bezodstpw"/>
        <w:numPr>
          <w:ilvl w:val="2"/>
          <w:numId w:val="13"/>
        </w:numPr>
        <w:spacing w:after="0"/>
        <w:ind w:left="709" w:hanging="425"/>
        <w:jc w:val="both"/>
      </w:pPr>
      <w:r>
        <w:rPr>
          <w:rFonts w:ascii="Times New Roman" w:hAnsi="Times New Roman"/>
          <w:sz w:val="22"/>
        </w:rPr>
        <w:t>wykonania przedmiotu umowy w zakresie i w sposób zgodny z postanowieniami umowy, Specyfikacjami technicznymi wykonania i odbioru robót budowlanych, Dokumentacją projektową,  SIWZ wraz z wyjaśnieniami i wprowadzonymi modyfikacjami, Ofertą a także zaleceniami nadzoru inwestorskiego, obowiązującymi warunkami technicznymi, obowiązującymi normami państwowymi i branżowymi, przepisami dozoru technicznego, prawem budowlanym i sztuką inżynierską;</w:t>
      </w:r>
    </w:p>
    <w:p w:rsidR="00B70A88" w:rsidRDefault="00B70A88" w:rsidP="001D0453">
      <w:pPr>
        <w:pStyle w:val="Bezodstpw"/>
        <w:numPr>
          <w:ilvl w:val="2"/>
          <w:numId w:val="13"/>
        </w:numPr>
        <w:spacing w:after="0"/>
        <w:ind w:left="709" w:hanging="425"/>
        <w:jc w:val="both"/>
      </w:pPr>
      <w:r>
        <w:rPr>
          <w:rFonts w:ascii="Times New Roman" w:hAnsi="Times New Roman"/>
          <w:sz w:val="22"/>
        </w:rPr>
        <w:t>opracowania planu bezpieczeństwa i ochrony zdrowia;</w:t>
      </w:r>
    </w:p>
    <w:p w:rsidR="00B70A88" w:rsidRDefault="00B70A88" w:rsidP="001D0453">
      <w:pPr>
        <w:pStyle w:val="Bezodstpw"/>
        <w:numPr>
          <w:ilvl w:val="2"/>
          <w:numId w:val="13"/>
        </w:numPr>
        <w:spacing w:after="0"/>
        <w:ind w:left="709" w:hanging="425"/>
        <w:jc w:val="both"/>
      </w:pPr>
      <w:r>
        <w:rPr>
          <w:rFonts w:ascii="Times New Roman" w:hAnsi="Times New Roman"/>
          <w:sz w:val="22"/>
        </w:rPr>
        <w:t>zabezpieczenia terenu budowy pod względem bezpieczeństwa i organizacji ruchu oraz przed innymi ujemnymi skutkami oddziaływania w trakcie robót, zgodnie z obowiązującymi w tym zakresie przepisami, wymaganiami specyfikacji technicznych oraz starannością uwzględniającą zawodowy charakter działalności;</w:t>
      </w:r>
    </w:p>
    <w:p w:rsidR="00B70A88" w:rsidRDefault="00B70A88" w:rsidP="001D0453">
      <w:pPr>
        <w:pStyle w:val="Bezodstpw"/>
        <w:numPr>
          <w:ilvl w:val="2"/>
          <w:numId w:val="13"/>
        </w:numPr>
        <w:spacing w:after="0"/>
        <w:ind w:left="709" w:hanging="425"/>
        <w:jc w:val="both"/>
      </w:pPr>
      <w:r>
        <w:rPr>
          <w:rFonts w:ascii="Times New Roman" w:hAnsi="Times New Roman"/>
          <w:sz w:val="22"/>
        </w:rPr>
        <w:t>wykonania i utrzymania na własny koszt</w:t>
      </w:r>
      <w:r w:rsidR="0086270E">
        <w:rPr>
          <w:rFonts w:ascii="Times New Roman" w:hAnsi="Times New Roman"/>
          <w:sz w:val="22"/>
        </w:rPr>
        <w:t xml:space="preserve"> ewentualnych</w:t>
      </w:r>
      <w:r>
        <w:rPr>
          <w:rFonts w:ascii="Times New Roman" w:hAnsi="Times New Roman"/>
          <w:sz w:val="22"/>
        </w:rPr>
        <w:t xml:space="preserve"> urządzeń i obiektów tymczasowych na terenie budowy oraz ponoszenie kosztów mediów, w tym energii elektrycznej, w okresie realizacji robót;</w:t>
      </w:r>
    </w:p>
    <w:p w:rsidR="00B70A88" w:rsidRDefault="00B70A88" w:rsidP="001D0453">
      <w:pPr>
        <w:pStyle w:val="Bezodstpw"/>
        <w:numPr>
          <w:ilvl w:val="2"/>
          <w:numId w:val="13"/>
        </w:numPr>
        <w:spacing w:after="0"/>
        <w:ind w:left="709" w:hanging="425"/>
        <w:jc w:val="both"/>
      </w:pPr>
      <w:r>
        <w:rPr>
          <w:rFonts w:ascii="Times New Roman" w:hAnsi="Times New Roman"/>
          <w:sz w:val="22"/>
        </w:rPr>
        <w:t>zabezpieczenia pod względem BHP wszystkich miejsc wykonywania robót oraz miejsc składowania materiałów, zgodnie z przepisami oraz wymaganiami specyfikacji technicznych;</w:t>
      </w:r>
    </w:p>
    <w:p w:rsidR="00B70A88" w:rsidRDefault="00B70A88" w:rsidP="001D0453">
      <w:pPr>
        <w:pStyle w:val="Bezodstpw"/>
        <w:numPr>
          <w:ilvl w:val="2"/>
          <w:numId w:val="13"/>
        </w:numPr>
        <w:spacing w:after="0"/>
        <w:ind w:left="709" w:hanging="425"/>
        <w:jc w:val="both"/>
      </w:pPr>
      <w:r>
        <w:rPr>
          <w:rFonts w:ascii="Times New Roman" w:hAnsi="Times New Roman"/>
          <w:sz w:val="22"/>
        </w:rPr>
        <w:t>usunięcia kolizji i ochrony przed uszkodzeniem istniejących sieci, instalacji, obiektów znajdujących się w zasięgu oddziaływania Wykonawcy;</w:t>
      </w:r>
    </w:p>
    <w:p w:rsidR="00B70A88" w:rsidRPr="00FD528C" w:rsidRDefault="00B70A88" w:rsidP="001D0453">
      <w:pPr>
        <w:pStyle w:val="Bezodstpw"/>
        <w:numPr>
          <w:ilvl w:val="2"/>
          <w:numId w:val="13"/>
        </w:numPr>
        <w:spacing w:after="0"/>
        <w:ind w:left="709" w:hanging="425"/>
        <w:jc w:val="both"/>
        <w:rPr>
          <w:color w:val="auto"/>
        </w:rPr>
      </w:pPr>
      <w:r w:rsidRPr="00FD528C">
        <w:rPr>
          <w:rFonts w:ascii="Times New Roman" w:hAnsi="Times New Roman"/>
          <w:color w:val="auto"/>
          <w:sz w:val="22"/>
        </w:rPr>
        <w:t>usuwanie nieczystości z dróg dojazdowych i chodników powstałych na skutek działalności Wykonawcy związanej z realizacją niniejszej Umowy;</w:t>
      </w:r>
    </w:p>
    <w:p w:rsidR="00B70A88" w:rsidRDefault="00B70A88" w:rsidP="001D0453">
      <w:pPr>
        <w:pStyle w:val="Bezodstpw"/>
        <w:numPr>
          <w:ilvl w:val="2"/>
          <w:numId w:val="13"/>
        </w:numPr>
        <w:spacing w:after="0"/>
        <w:ind w:left="709" w:hanging="425"/>
        <w:jc w:val="both"/>
      </w:pPr>
      <w:r>
        <w:rPr>
          <w:rFonts w:ascii="Times New Roman" w:hAnsi="Times New Roman"/>
          <w:sz w:val="22"/>
        </w:rPr>
        <w:t>przestrzegania wymagań dotyczących robót</w:t>
      </w:r>
      <w:r w:rsidR="00FD528C">
        <w:rPr>
          <w:rFonts w:ascii="Times New Roman" w:hAnsi="Times New Roman"/>
          <w:sz w:val="22"/>
        </w:rPr>
        <w:t xml:space="preserve"> oraz</w:t>
      </w:r>
      <w:r>
        <w:rPr>
          <w:rFonts w:ascii="Times New Roman" w:hAnsi="Times New Roman"/>
          <w:sz w:val="22"/>
        </w:rPr>
        <w:t xml:space="preserve"> kont</w:t>
      </w:r>
      <w:r w:rsidR="00FD528C">
        <w:rPr>
          <w:rFonts w:ascii="Times New Roman" w:hAnsi="Times New Roman"/>
          <w:sz w:val="22"/>
        </w:rPr>
        <w:t>roli jakości materiałów i robót</w:t>
      </w:r>
      <w:r>
        <w:rPr>
          <w:rFonts w:ascii="Times New Roman" w:hAnsi="Times New Roman"/>
          <w:sz w:val="22"/>
        </w:rPr>
        <w:t>;</w:t>
      </w:r>
    </w:p>
    <w:p w:rsidR="00B70A88" w:rsidRDefault="00B70A88" w:rsidP="001D0453">
      <w:pPr>
        <w:pStyle w:val="Bezodstpw"/>
        <w:numPr>
          <w:ilvl w:val="2"/>
          <w:numId w:val="13"/>
        </w:numPr>
        <w:spacing w:after="0"/>
        <w:ind w:left="709" w:hanging="425"/>
        <w:jc w:val="both"/>
      </w:pPr>
      <w:r>
        <w:rPr>
          <w:rFonts w:ascii="Times New Roman" w:hAnsi="Times New Roman"/>
          <w:sz w:val="22"/>
        </w:rPr>
        <w:t>utrzymania ładu i porządku na terenie budowy, a po zakończeniu robót usunięcie poza teren budowy wszelkich urządzeń tymczasowego zaplecza oraz pozostawienie całego terenu budowy i robót czystego i nadającego się do użytkowania;</w:t>
      </w:r>
    </w:p>
    <w:p w:rsidR="00B70A88" w:rsidRDefault="00B70A88" w:rsidP="001D0453">
      <w:pPr>
        <w:pStyle w:val="Bezodstpw"/>
        <w:numPr>
          <w:ilvl w:val="2"/>
          <w:numId w:val="13"/>
        </w:numPr>
        <w:spacing w:after="0"/>
        <w:ind w:left="709" w:hanging="425"/>
        <w:jc w:val="both"/>
      </w:pPr>
      <w:r>
        <w:rPr>
          <w:rFonts w:ascii="Times New Roman" w:hAnsi="Times New Roman"/>
          <w:sz w:val="22"/>
        </w:rPr>
        <w:t>w razie powstania jakichkolwiek szkód na terenach przyległych  i drogach dojazdowych w związku z realizacją niniejszej umowy – naprawienia szkody w sposób uzgodniony z władającymi tymi terenami, w szczególności przez przywrócenie do stanu poprzedniego bądź zapłatę odszkodowania;</w:t>
      </w:r>
    </w:p>
    <w:p w:rsidR="00B70A88" w:rsidRDefault="00B70A88" w:rsidP="001D0453">
      <w:pPr>
        <w:pStyle w:val="Bezodstpw"/>
        <w:numPr>
          <w:ilvl w:val="2"/>
          <w:numId w:val="13"/>
        </w:numPr>
        <w:spacing w:after="0"/>
        <w:ind w:left="709" w:hanging="425"/>
        <w:jc w:val="both"/>
      </w:pPr>
      <w:r>
        <w:rPr>
          <w:rFonts w:ascii="Times New Roman" w:hAnsi="Times New Roman"/>
          <w:sz w:val="22"/>
        </w:rPr>
        <w:t>realizacji zaleceń wpisanych do dziennika budowy;</w:t>
      </w:r>
    </w:p>
    <w:p w:rsidR="00B70A88" w:rsidRDefault="00B70A88" w:rsidP="001D0453">
      <w:pPr>
        <w:pStyle w:val="Bezodstpw"/>
        <w:numPr>
          <w:ilvl w:val="2"/>
          <w:numId w:val="13"/>
        </w:numPr>
        <w:spacing w:after="0"/>
        <w:ind w:left="709" w:hanging="425"/>
        <w:jc w:val="both"/>
      </w:pPr>
      <w:r>
        <w:rPr>
          <w:rFonts w:ascii="Times New Roman" w:hAnsi="Times New Roman"/>
          <w:sz w:val="22"/>
        </w:rPr>
        <w:lastRenderedPageBreak/>
        <w:t>informowania nadzoru inwestorskiego o terminie odbioru robót ulegających zakryciu, oraz terminie odbioru robót zanikających;</w:t>
      </w:r>
    </w:p>
    <w:p w:rsidR="00B70A88" w:rsidRDefault="00B70A88" w:rsidP="001D0453">
      <w:pPr>
        <w:pStyle w:val="Bezodstpw"/>
        <w:numPr>
          <w:ilvl w:val="2"/>
          <w:numId w:val="13"/>
        </w:numPr>
        <w:spacing w:after="0"/>
        <w:ind w:left="709" w:hanging="425"/>
        <w:jc w:val="both"/>
      </w:pPr>
      <w:r>
        <w:rPr>
          <w:rFonts w:ascii="Times New Roman" w:hAnsi="Times New Roman"/>
          <w:sz w:val="22"/>
        </w:rPr>
        <w:t>skompletowania i przedłożenia nadzorowi inwestorskiemu dokumentów pozwalających na ocenę prawidłowego wykonania robót i ich odbiór</w:t>
      </w:r>
      <w:r w:rsidR="00C32023">
        <w:rPr>
          <w:rFonts w:ascii="Times New Roman" w:hAnsi="Times New Roman"/>
          <w:sz w:val="22"/>
        </w:rPr>
        <w:t>;</w:t>
      </w:r>
    </w:p>
    <w:p w:rsidR="00B70A88" w:rsidRDefault="00B70A88" w:rsidP="001D0453">
      <w:pPr>
        <w:pStyle w:val="Bezodstpw"/>
        <w:numPr>
          <w:ilvl w:val="2"/>
          <w:numId w:val="13"/>
        </w:numPr>
        <w:spacing w:after="0"/>
        <w:ind w:left="709" w:hanging="425"/>
        <w:jc w:val="both"/>
      </w:pPr>
      <w:r>
        <w:rPr>
          <w:rFonts w:ascii="Times New Roman" w:hAnsi="Times New Roman"/>
          <w:sz w:val="22"/>
        </w:rPr>
        <w:t>informowania nadzoru inwestorskiego i Zamawiającego o problemach lub okolicznościach mogących wpłynąć na jakość robót lub termin zakończenia robót; w przypadku wystąpienia takich okoliczności Wykonawca opracuje i przedstawi Zamawiającemu do akceptacji propozycje dotyczące uniknięcia lub zmniejszenia wpływu takiego wydarzenia lub okoliczności na realizację robót, jak też będzie współpracował przy wykonywaniu poleceń nadzoru inwestorskiego;</w:t>
      </w:r>
    </w:p>
    <w:p w:rsidR="00B70A88" w:rsidRDefault="00B70A88" w:rsidP="001D0453">
      <w:pPr>
        <w:pStyle w:val="Bezodstpw"/>
        <w:numPr>
          <w:ilvl w:val="2"/>
          <w:numId w:val="13"/>
        </w:numPr>
        <w:spacing w:after="0"/>
        <w:ind w:left="709" w:hanging="425"/>
        <w:jc w:val="both"/>
      </w:pPr>
      <w:r>
        <w:rPr>
          <w:rFonts w:ascii="Times New Roman" w:hAnsi="Times New Roman"/>
          <w:sz w:val="22"/>
        </w:rPr>
        <w:t>niezwłocznego informowania Zamawiającego o zaistniałych na terenie budowy kontrolach i wypadkach;</w:t>
      </w:r>
    </w:p>
    <w:p w:rsidR="00B70A88" w:rsidRDefault="00B70A88" w:rsidP="001D0453">
      <w:pPr>
        <w:pStyle w:val="Bezodstpw"/>
        <w:numPr>
          <w:ilvl w:val="2"/>
          <w:numId w:val="13"/>
        </w:numPr>
        <w:spacing w:after="0"/>
        <w:ind w:left="709" w:hanging="425"/>
        <w:jc w:val="both"/>
      </w:pPr>
      <w:r>
        <w:rPr>
          <w:rFonts w:ascii="Times New Roman" w:hAnsi="Times New Roman"/>
          <w:sz w:val="22"/>
        </w:rPr>
        <w:t>ponoszenia wyłącznej odpowiedzialności za wszelkie szkody będące następstwem niewykonania lub nienależytego wykonania przedmiotu umowy, w tym także będące następstwem nienależytego zabezpieczenia placu budowy, które to szkody Wykonawca zobowiązuje się pokryć w pełnej wysokości;</w:t>
      </w:r>
    </w:p>
    <w:p w:rsidR="00B70A88" w:rsidRPr="00C32023" w:rsidRDefault="00B70A88" w:rsidP="001D0453">
      <w:pPr>
        <w:pStyle w:val="Bezodstpw"/>
        <w:spacing w:after="0"/>
        <w:jc w:val="both"/>
        <w:rPr>
          <w:rFonts w:ascii="Times New Roman" w:hAnsi="Times New Roman"/>
          <w:sz w:val="22"/>
        </w:rPr>
      </w:pPr>
      <w:r>
        <w:rPr>
          <w:rFonts w:ascii="Times New Roman" w:hAnsi="Times New Roman"/>
          <w:sz w:val="22"/>
        </w:rPr>
        <w:t>oraz innych obowiązków określonych w niniejszej umowie, w treści SIWZ i w jej  załącznikach.</w:t>
      </w:r>
    </w:p>
    <w:p w:rsidR="00B70A88" w:rsidRDefault="00B70A88" w:rsidP="001D0453">
      <w:pPr>
        <w:pStyle w:val="Bezodstpw"/>
        <w:numPr>
          <w:ilvl w:val="0"/>
          <w:numId w:val="13"/>
        </w:numPr>
        <w:spacing w:after="0"/>
        <w:ind w:left="284" w:hanging="284"/>
        <w:jc w:val="both"/>
      </w:pPr>
      <w:r>
        <w:rPr>
          <w:rFonts w:ascii="Times New Roman" w:hAnsi="Times New Roman"/>
          <w:sz w:val="22"/>
        </w:rPr>
        <w:t>Wykonawca zobowiązany jest wykonywać wszystkie polecenia nadzoru inwestorskiego wydawane zgodnie z przepisami prawa i wszystkimi postanowieniami Umowy.</w:t>
      </w:r>
    </w:p>
    <w:p w:rsidR="00B70A88" w:rsidRDefault="00B70A88" w:rsidP="001D0453">
      <w:pPr>
        <w:pStyle w:val="Bezodstpw"/>
        <w:numPr>
          <w:ilvl w:val="0"/>
          <w:numId w:val="13"/>
        </w:numPr>
        <w:spacing w:after="0"/>
        <w:ind w:left="284" w:hanging="284"/>
        <w:jc w:val="both"/>
      </w:pPr>
      <w:r>
        <w:rPr>
          <w:rFonts w:ascii="Times New Roman" w:hAnsi="Times New Roman"/>
          <w:sz w:val="22"/>
        </w:rPr>
        <w:t>Wykonawca ma obowiązek zapewnienia nadzorowi inwestorskiemu, wszystkim osobom upoważnionym przez Zamawiającego, jak też innym uczestnikom procesu budowlanego w rozumieniu Prawa budowlanego, dostępu do terenu budowy i do każdego miejsca, gdzie roboty w związku z Umową będą wykonywane.</w:t>
      </w:r>
    </w:p>
    <w:p w:rsidR="00B70A88" w:rsidRDefault="00B70A88" w:rsidP="001D0453">
      <w:pPr>
        <w:pStyle w:val="Lista"/>
        <w:numPr>
          <w:ilvl w:val="0"/>
          <w:numId w:val="13"/>
        </w:numPr>
        <w:tabs>
          <w:tab w:val="left" w:pos="284"/>
          <w:tab w:val="left" w:pos="1704"/>
        </w:tabs>
        <w:suppressAutoHyphens w:val="0"/>
        <w:ind w:left="284" w:hanging="284"/>
        <w:jc w:val="both"/>
      </w:pPr>
      <w:r>
        <w:rPr>
          <w:rFonts w:ascii="Times New Roman" w:hAnsi="Times New Roman" w:cs="Times New Roman"/>
          <w:color w:val="00000A"/>
          <w:sz w:val="22"/>
        </w:rPr>
        <w:t>Wykonawca zapewni kierowanie robotami objętymi umową, tak długo jak to będzie konieczne, przez osoby posiadające stosowne kwalifikacje i doświadczenie.</w:t>
      </w:r>
    </w:p>
    <w:p w:rsidR="00B70A88" w:rsidRDefault="00B70A88" w:rsidP="001D0453">
      <w:pPr>
        <w:pStyle w:val="Lista"/>
        <w:numPr>
          <w:ilvl w:val="0"/>
          <w:numId w:val="13"/>
        </w:numPr>
        <w:tabs>
          <w:tab w:val="left" w:pos="284"/>
        </w:tabs>
        <w:suppressAutoHyphens w:val="0"/>
        <w:ind w:left="284" w:hanging="284"/>
        <w:jc w:val="both"/>
      </w:pPr>
      <w:r>
        <w:rPr>
          <w:rFonts w:ascii="Times New Roman" w:hAnsi="Times New Roman" w:cs="Times New Roman"/>
          <w:color w:val="00000A"/>
          <w:sz w:val="22"/>
        </w:rPr>
        <w:t>Wykonawca zobowiązuje się wyznaczyć do kierowania robotami personel wskazany w ofercie Wykonawcy. Zmiana którejkolwiek z osób, o których mowa w zdaniu poprzednim, w trakcie realizacji przedmiotu niniejszej umowy, musi być uzasadniona przez Wykonawcę na piśmie i wymaga pisemnego zaakceptowania przez Zamawiającego. Zamawiający zaaprobuje proponowane zastąpienie personelu jedynie wtedy, kiedy kwalifikacje proponowanego personelu, będą spełniały wymagania minimalne określone w SIWZ.</w:t>
      </w:r>
    </w:p>
    <w:p w:rsidR="00CF5C01" w:rsidRDefault="00B70A88" w:rsidP="001D0453">
      <w:pPr>
        <w:pStyle w:val="Lista"/>
        <w:numPr>
          <w:ilvl w:val="0"/>
          <w:numId w:val="13"/>
        </w:numPr>
        <w:tabs>
          <w:tab w:val="left" w:pos="284"/>
        </w:tabs>
        <w:suppressAutoHyphens w:val="0"/>
        <w:ind w:left="284" w:hanging="284"/>
        <w:jc w:val="both"/>
      </w:pPr>
      <w:r w:rsidRPr="00CF5C01">
        <w:rPr>
          <w:rFonts w:ascii="Times New Roman" w:hAnsi="Times New Roman" w:cs="Times New Roman"/>
          <w:color w:val="00000A"/>
          <w:sz w:val="22"/>
        </w:rPr>
        <w:t>Zaakceptowana przez Zamawiającego zmiana którejkolwiek z osób, o których mowa w ust. 5, winna być dokonana wpisem do dziennika budowy i nie wymaga aneksu do niniejszej umowy.</w:t>
      </w:r>
    </w:p>
    <w:p w:rsidR="00B70A88" w:rsidRDefault="00B70A88" w:rsidP="001D0453">
      <w:pPr>
        <w:pStyle w:val="Lista"/>
        <w:numPr>
          <w:ilvl w:val="0"/>
          <w:numId w:val="13"/>
        </w:numPr>
        <w:tabs>
          <w:tab w:val="left" w:pos="284"/>
          <w:tab w:val="left" w:pos="1704"/>
        </w:tabs>
        <w:suppressAutoHyphens w:val="0"/>
        <w:ind w:left="284" w:hanging="284"/>
        <w:jc w:val="both"/>
      </w:pPr>
      <w:r>
        <w:rPr>
          <w:rFonts w:ascii="Times New Roman" w:hAnsi="Times New Roman" w:cs="Times New Roman"/>
          <w:color w:val="00000A"/>
          <w:sz w:val="22"/>
        </w:rPr>
        <w:t>Skierowanie, bez akceptacji Zamawiającego, do kierowania robotami i do kierowania budową innych osób niż wskazane w ofercie Wykonawcy  stanowi podstawę odstąpienia od umowy przez Zamawiającego, z winy Wykonawcy.</w:t>
      </w:r>
    </w:p>
    <w:p w:rsidR="00951065" w:rsidRDefault="00B70A88" w:rsidP="001D0453">
      <w:pPr>
        <w:pStyle w:val="Tekstpodstawowy1"/>
        <w:numPr>
          <w:ilvl w:val="0"/>
          <w:numId w:val="13"/>
        </w:numPr>
        <w:tabs>
          <w:tab w:val="left" w:pos="0"/>
          <w:tab w:val="left" w:pos="284"/>
        </w:tabs>
        <w:suppressAutoHyphens w:val="0"/>
        <w:spacing w:after="0" w:line="240" w:lineRule="auto"/>
      </w:pPr>
      <w:r>
        <w:rPr>
          <w:rFonts w:ascii="Times New Roman" w:hAnsi="Times New Roman" w:cs="Times New Roman"/>
          <w:b w:val="0"/>
          <w:i w:val="0"/>
          <w:sz w:val="22"/>
          <w:szCs w:val="22"/>
        </w:rPr>
        <w:t>Wykonawca ustanawia kierownika budowy w osobie:………………………………...</w:t>
      </w:r>
    </w:p>
    <w:p w:rsidR="00B70A88" w:rsidRDefault="00B70A88" w:rsidP="001D0453">
      <w:pPr>
        <w:pStyle w:val="Tekstpodstawowy1"/>
        <w:numPr>
          <w:ilvl w:val="0"/>
          <w:numId w:val="13"/>
        </w:numPr>
        <w:tabs>
          <w:tab w:val="left" w:pos="0"/>
          <w:tab w:val="left" w:pos="284"/>
        </w:tabs>
        <w:suppressAutoHyphens w:val="0"/>
        <w:spacing w:after="0" w:line="240" w:lineRule="auto"/>
      </w:pPr>
      <w:r>
        <w:rPr>
          <w:rFonts w:ascii="Times New Roman" w:hAnsi="Times New Roman" w:cs="Times New Roman"/>
          <w:b w:val="0"/>
          <w:i w:val="0"/>
          <w:sz w:val="22"/>
          <w:szCs w:val="22"/>
        </w:rPr>
        <w:t>Wykonawca zobowiązuje się, że pracownicy wykonujący czynności, dla których Zamawiający</w:t>
      </w:r>
    </w:p>
    <w:p w:rsidR="00B70A88" w:rsidRDefault="00B70A88" w:rsidP="001D0453">
      <w:pPr>
        <w:pStyle w:val="Tekstpodstawowy1"/>
        <w:tabs>
          <w:tab w:val="left" w:pos="284"/>
          <w:tab w:val="left" w:pos="568"/>
        </w:tabs>
        <w:suppressAutoHyphens w:val="0"/>
        <w:spacing w:after="0" w:line="240" w:lineRule="auto"/>
        <w:ind w:left="284"/>
      </w:pPr>
      <w:r>
        <w:rPr>
          <w:rFonts w:ascii="Times New Roman" w:hAnsi="Times New Roman" w:cs="Times New Roman"/>
          <w:b w:val="0"/>
          <w:i w:val="0"/>
          <w:sz w:val="22"/>
          <w:szCs w:val="22"/>
        </w:rPr>
        <w:t>określił taki warunek w SIWZ, będą w okresie realizacji umowy zatrudnieni na podstawie umowy o pracę w rozumieniu przepisów ustawy z dnia 26 czerwca 1974 r. - Kodeks pracy (</w:t>
      </w:r>
      <w:proofErr w:type="spellStart"/>
      <w:r>
        <w:rPr>
          <w:rFonts w:ascii="Times New Roman" w:hAnsi="Times New Roman" w:cs="Times New Roman"/>
          <w:b w:val="0"/>
          <w:i w:val="0"/>
          <w:sz w:val="22"/>
          <w:szCs w:val="22"/>
        </w:rPr>
        <w:t>t.j</w:t>
      </w:r>
      <w:proofErr w:type="spellEnd"/>
      <w:r>
        <w:rPr>
          <w:rFonts w:ascii="Times New Roman" w:hAnsi="Times New Roman" w:cs="Times New Roman"/>
          <w:b w:val="0"/>
          <w:i w:val="0"/>
          <w:sz w:val="22"/>
          <w:szCs w:val="22"/>
        </w:rPr>
        <w:t xml:space="preserve">. Dz. U. z 2018 r., poz. 917 z </w:t>
      </w:r>
      <w:proofErr w:type="spellStart"/>
      <w:r>
        <w:rPr>
          <w:rFonts w:ascii="Times New Roman" w:hAnsi="Times New Roman" w:cs="Times New Roman"/>
          <w:b w:val="0"/>
          <w:i w:val="0"/>
          <w:sz w:val="22"/>
          <w:szCs w:val="22"/>
        </w:rPr>
        <w:t>późn</w:t>
      </w:r>
      <w:proofErr w:type="spellEnd"/>
      <w:r>
        <w:rPr>
          <w:rFonts w:ascii="Times New Roman" w:hAnsi="Times New Roman" w:cs="Times New Roman"/>
          <w:b w:val="0"/>
          <w:i w:val="0"/>
          <w:sz w:val="22"/>
          <w:szCs w:val="22"/>
        </w:rPr>
        <w:t>. zm.)</w:t>
      </w:r>
      <w:r w:rsidR="00C54FFE">
        <w:rPr>
          <w:rFonts w:ascii="Times New Roman" w:hAnsi="Times New Roman" w:cs="Times New Roman"/>
          <w:b w:val="0"/>
          <w:i w:val="0"/>
          <w:sz w:val="22"/>
          <w:szCs w:val="22"/>
        </w:rPr>
        <w:t>.</w:t>
      </w:r>
    </w:p>
    <w:p w:rsidR="00B70A88" w:rsidRDefault="00B70A88" w:rsidP="001D0453">
      <w:pPr>
        <w:pStyle w:val="Tekstpodstawowy1"/>
        <w:numPr>
          <w:ilvl w:val="0"/>
          <w:numId w:val="13"/>
        </w:numPr>
        <w:tabs>
          <w:tab w:val="left" w:pos="0"/>
          <w:tab w:val="left" w:pos="284"/>
        </w:tabs>
        <w:suppressAutoHyphens w:val="0"/>
        <w:spacing w:after="0" w:line="240" w:lineRule="auto"/>
      </w:pPr>
      <w:r>
        <w:rPr>
          <w:rFonts w:ascii="Times New Roman" w:eastAsia="Times New Roman" w:hAnsi="Times New Roman" w:cs="Times New Roman"/>
          <w:b w:val="0"/>
          <w:i w:val="0"/>
          <w:sz w:val="22"/>
          <w:szCs w:val="22"/>
        </w:rPr>
        <w:t xml:space="preserve"> </w:t>
      </w:r>
      <w:r>
        <w:rPr>
          <w:rFonts w:ascii="Times New Roman" w:hAnsi="Times New Roman" w:cs="Times New Roman"/>
          <w:b w:val="0"/>
          <w:i w:val="0"/>
          <w:sz w:val="22"/>
          <w:szCs w:val="22"/>
        </w:rPr>
        <w:t>Każdorazowo na żądanie Zamawiającego, w terminie wskazanym przez Zamawiającego nie</w:t>
      </w:r>
    </w:p>
    <w:p w:rsidR="00B70A88" w:rsidRDefault="00B70A88" w:rsidP="001D0453">
      <w:pPr>
        <w:pStyle w:val="Tekstpodstawowy1"/>
        <w:tabs>
          <w:tab w:val="left" w:pos="284"/>
          <w:tab w:val="left" w:pos="568"/>
        </w:tabs>
        <w:suppressAutoHyphens w:val="0"/>
        <w:spacing w:after="0" w:line="240" w:lineRule="auto"/>
        <w:ind w:left="284"/>
      </w:pPr>
      <w:r>
        <w:rPr>
          <w:rFonts w:ascii="Times New Roman" w:hAnsi="Times New Roman" w:cs="Times New Roman"/>
          <w:b w:val="0"/>
          <w:i w:val="0"/>
          <w:sz w:val="22"/>
          <w:szCs w:val="22"/>
        </w:rPr>
        <w:t xml:space="preserve">dłuższym niż </w:t>
      </w:r>
      <w:r>
        <w:rPr>
          <w:rFonts w:ascii="Times New Roman" w:hAnsi="Times New Roman" w:cs="Times New Roman"/>
          <w:i w:val="0"/>
          <w:sz w:val="22"/>
          <w:szCs w:val="22"/>
        </w:rPr>
        <w:t>7 dni</w:t>
      </w:r>
      <w:r>
        <w:rPr>
          <w:rFonts w:ascii="Times New Roman" w:hAnsi="Times New Roman" w:cs="Times New Roman"/>
          <w:b w:val="0"/>
          <w:i w:val="0"/>
          <w:sz w:val="22"/>
          <w:szCs w:val="22"/>
        </w:rPr>
        <w:t>, Wykonawca zobowiązuje się przedłożyć do wglądu kopie umów o pracę zawartych przez Wykonawcę z pracownikami. Kopie umów należy sporządzić w sposób uniemożliwiający odczytanie danych osobowych w szczególności adresu zamieszkania, numeru PESEL, wysokości wynagrodzenia, itp.</w:t>
      </w:r>
    </w:p>
    <w:p w:rsidR="00B70A88" w:rsidRDefault="00B70A88" w:rsidP="001D0453">
      <w:pPr>
        <w:pStyle w:val="Tekstpodstawowy1"/>
        <w:numPr>
          <w:ilvl w:val="0"/>
          <w:numId w:val="13"/>
        </w:numPr>
        <w:tabs>
          <w:tab w:val="left" w:pos="0"/>
          <w:tab w:val="left" w:pos="284"/>
        </w:tabs>
        <w:suppressAutoHyphens w:val="0"/>
        <w:spacing w:after="0" w:line="240" w:lineRule="auto"/>
      </w:pPr>
      <w:r>
        <w:rPr>
          <w:rFonts w:ascii="Times New Roman" w:eastAsia="Times New Roman" w:hAnsi="Times New Roman" w:cs="Times New Roman"/>
          <w:b w:val="0"/>
          <w:i w:val="0"/>
          <w:sz w:val="22"/>
          <w:szCs w:val="22"/>
        </w:rPr>
        <w:t xml:space="preserve"> </w:t>
      </w:r>
      <w:r>
        <w:rPr>
          <w:rFonts w:ascii="Times New Roman" w:hAnsi="Times New Roman" w:cs="Times New Roman"/>
          <w:b w:val="0"/>
          <w:i w:val="0"/>
          <w:sz w:val="22"/>
          <w:szCs w:val="22"/>
        </w:rPr>
        <w:t>Nieprzedłożenie przez Wykonawcę kopii umów zawartych przez Wykonawcę z pracownikami,</w:t>
      </w:r>
    </w:p>
    <w:p w:rsidR="00B70A88" w:rsidRDefault="00B70A88" w:rsidP="001D0453">
      <w:pPr>
        <w:pStyle w:val="Tekstpodstawowy1"/>
        <w:tabs>
          <w:tab w:val="left" w:pos="284"/>
          <w:tab w:val="left" w:pos="568"/>
        </w:tabs>
        <w:suppressAutoHyphens w:val="0"/>
        <w:spacing w:after="0" w:line="240" w:lineRule="auto"/>
        <w:ind w:left="284"/>
        <w:rPr>
          <w:rFonts w:ascii="Times New Roman" w:hAnsi="Times New Roman" w:cs="Times New Roman"/>
          <w:b w:val="0"/>
          <w:i w:val="0"/>
          <w:sz w:val="22"/>
          <w:szCs w:val="22"/>
        </w:rPr>
      </w:pPr>
      <w:r>
        <w:rPr>
          <w:rFonts w:ascii="Times New Roman" w:hAnsi="Times New Roman" w:cs="Times New Roman"/>
          <w:b w:val="0"/>
          <w:i w:val="0"/>
          <w:sz w:val="22"/>
          <w:szCs w:val="22"/>
        </w:rPr>
        <w:t>w terminie wskazanym przez Zamawiającego zgodnie z ust. 10 może skutkować zawiadomieniem do Państwowej Inspekcji Pracy. Zamawiający uprawniony będzie do nałożenia kary umownej w wysokości określonej w §1</w:t>
      </w:r>
      <w:r w:rsidR="00D12640">
        <w:rPr>
          <w:rFonts w:ascii="Times New Roman" w:hAnsi="Times New Roman" w:cs="Times New Roman"/>
          <w:b w:val="0"/>
          <w:i w:val="0"/>
          <w:sz w:val="22"/>
          <w:szCs w:val="22"/>
        </w:rPr>
        <w:t>1</w:t>
      </w:r>
      <w:r>
        <w:rPr>
          <w:rFonts w:ascii="Times New Roman" w:hAnsi="Times New Roman" w:cs="Times New Roman"/>
          <w:b w:val="0"/>
          <w:i w:val="0"/>
          <w:sz w:val="22"/>
          <w:szCs w:val="22"/>
        </w:rPr>
        <w:t xml:space="preserve"> ust. 1 pkt.5 umowy.</w:t>
      </w:r>
    </w:p>
    <w:p w:rsidR="001D0453" w:rsidRDefault="001D0453" w:rsidP="001D0453">
      <w:pPr>
        <w:pStyle w:val="Tekstpodstawowy1"/>
        <w:tabs>
          <w:tab w:val="left" w:pos="284"/>
          <w:tab w:val="left" w:pos="568"/>
        </w:tabs>
        <w:suppressAutoHyphens w:val="0"/>
        <w:spacing w:after="0" w:line="240" w:lineRule="auto"/>
        <w:ind w:left="284"/>
        <w:rPr>
          <w:rFonts w:ascii="Times New Roman" w:hAnsi="Times New Roman" w:cs="Times New Roman"/>
          <w:b w:val="0"/>
          <w:i w:val="0"/>
          <w:sz w:val="22"/>
          <w:szCs w:val="22"/>
        </w:rPr>
      </w:pPr>
    </w:p>
    <w:p w:rsidR="001D0453" w:rsidRDefault="001D0453" w:rsidP="001D0453">
      <w:pPr>
        <w:pStyle w:val="Tekstpodstawowy1"/>
        <w:tabs>
          <w:tab w:val="left" w:pos="284"/>
          <w:tab w:val="left" w:pos="568"/>
        </w:tabs>
        <w:suppressAutoHyphens w:val="0"/>
        <w:spacing w:after="0" w:line="240" w:lineRule="auto"/>
        <w:ind w:left="284"/>
        <w:rPr>
          <w:rFonts w:ascii="Times New Roman" w:hAnsi="Times New Roman" w:cs="Times New Roman"/>
          <w:b w:val="0"/>
          <w:i w:val="0"/>
          <w:sz w:val="22"/>
          <w:szCs w:val="22"/>
        </w:rPr>
      </w:pPr>
    </w:p>
    <w:p w:rsidR="001D0453" w:rsidRDefault="001D0453" w:rsidP="001D0453">
      <w:pPr>
        <w:pStyle w:val="Tekstpodstawowy1"/>
        <w:tabs>
          <w:tab w:val="left" w:pos="284"/>
          <w:tab w:val="left" w:pos="568"/>
        </w:tabs>
        <w:suppressAutoHyphens w:val="0"/>
        <w:spacing w:after="0" w:line="240" w:lineRule="auto"/>
        <w:ind w:left="284"/>
        <w:rPr>
          <w:rFonts w:ascii="Times New Roman" w:hAnsi="Times New Roman" w:cs="Times New Roman"/>
          <w:b w:val="0"/>
          <w:i w:val="0"/>
          <w:sz w:val="22"/>
          <w:szCs w:val="22"/>
        </w:rPr>
      </w:pPr>
    </w:p>
    <w:p w:rsidR="00B70A88" w:rsidRDefault="00B70A88" w:rsidP="001D0453">
      <w:pPr>
        <w:pStyle w:val="Tekstpodstawowy1"/>
        <w:tabs>
          <w:tab w:val="left" w:pos="0"/>
          <w:tab w:val="left" w:pos="284"/>
        </w:tabs>
        <w:suppressAutoHyphens w:val="0"/>
        <w:spacing w:after="0" w:line="240" w:lineRule="auto"/>
        <w:rPr>
          <w:rFonts w:ascii="Times New Roman" w:hAnsi="Times New Roman" w:cs="Times New Roman"/>
          <w:b w:val="0"/>
          <w:i w:val="0"/>
          <w:color w:val="C00000"/>
          <w:sz w:val="16"/>
          <w:szCs w:val="16"/>
        </w:rPr>
      </w:pPr>
    </w:p>
    <w:p w:rsidR="005C3A7A" w:rsidRDefault="005C3A7A" w:rsidP="001D0453">
      <w:pPr>
        <w:pStyle w:val="Standard"/>
        <w:spacing w:after="0" w:line="240" w:lineRule="auto"/>
        <w:jc w:val="center"/>
        <w:rPr>
          <w:b/>
          <w:sz w:val="22"/>
          <w:szCs w:val="22"/>
        </w:rPr>
      </w:pPr>
      <w:r>
        <w:rPr>
          <w:b/>
          <w:sz w:val="22"/>
          <w:szCs w:val="22"/>
        </w:rPr>
        <w:lastRenderedPageBreak/>
        <w:t xml:space="preserve">§ </w:t>
      </w:r>
      <w:r w:rsidR="006914C5">
        <w:rPr>
          <w:b/>
          <w:sz w:val="22"/>
          <w:szCs w:val="22"/>
        </w:rPr>
        <w:t>7</w:t>
      </w:r>
      <w:r>
        <w:rPr>
          <w:rStyle w:val="Znakiprzypiswdolnych"/>
          <w:b/>
          <w:sz w:val="22"/>
          <w:szCs w:val="22"/>
        </w:rPr>
        <w:footnoteReference w:id="1"/>
      </w:r>
    </w:p>
    <w:p w:rsidR="00B70A88" w:rsidRDefault="00B70A88" w:rsidP="001D0453">
      <w:pPr>
        <w:pStyle w:val="Standard"/>
        <w:spacing w:after="0" w:line="240" w:lineRule="auto"/>
        <w:jc w:val="center"/>
      </w:pPr>
      <w:r>
        <w:rPr>
          <w:b/>
          <w:sz w:val="22"/>
          <w:szCs w:val="22"/>
        </w:rPr>
        <w:t xml:space="preserve"> Podwykonawcy</w:t>
      </w:r>
    </w:p>
    <w:p w:rsidR="00B70A88" w:rsidRDefault="00B70A88" w:rsidP="001D0453">
      <w:pPr>
        <w:pStyle w:val="Akapitzlist"/>
        <w:numPr>
          <w:ilvl w:val="0"/>
          <w:numId w:val="14"/>
        </w:numPr>
        <w:spacing w:after="0" w:line="240" w:lineRule="auto"/>
      </w:pPr>
      <w:r>
        <w:rPr>
          <w:sz w:val="22"/>
          <w:szCs w:val="22"/>
        </w:rPr>
        <w:t>Wykonawca wykona przy udziale podwykonawców następujące roboty:</w:t>
      </w:r>
    </w:p>
    <w:p w:rsidR="00B70A88" w:rsidRDefault="00B70A88" w:rsidP="001D0453">
      <w:pPr>
        <w:pStyle w:val="Standard"/>
        <w:spacing w:after="0" w:line="240" w:lineRule="auto"/>
        <w:ind w:left="426"/>
        <w:jc w:val="both"/>
      </w:pPr>
      <w:r>
        <w:rPr>
          <w:sz w:val="22"/>
          <w:szCs w:val="22"/>
        </w:rPr>
        <w:t>- ..................................................................................................................</w:t>
      </w:r>
    </w:p>
    <w:p w:rsidR="00CF5C01" w:rsidRPr="00CF5C01" w:rsidRDefault="00B70A88" w:rsidP="001D0453">
      <w:pPr>
        <w:pStyle w:val="western"/>
        <w:numPr>
          <w:ilvl w:val="0"/>
          <w:numId w:val="14"/>
        </w:numPr>
        <w:spacing w:before="0" w:after="0" w:line="240" w:lineRule="auto"/>
      </w:pPr>
      <w:r>
        <w:rPr>
          <w:rFonts w:ascii="Times New Roman" w:hAnsi="Times New Roman" w:cs="Times New Roman"/>
          <w:b w:val="0"/>
          <w:bCs w:val="0"/>
          <w:i w:val="0"/>
          <w:iCs w:val="0"/>
          <w:color w:val="00000A"/>
          <w:sz w:val="22"/>
          <w:szCs w:val="22"/>
        </w:rPr>
        <w:t>Wykonawca – zgodnie z oświadczeniem zawartym w Ofercie – zamówienie wykona osobiście, za wyjątkiem robót wymienionych w ust. 1, które zostaną wykonane przy udziale podwykonawcy/ów w tym, na którego/</w:t>
      </w:r>
      <w:proofErr w:type="spellStart"/>
      <w:r>
        <w:rPr>
          <w:rFonts w:ascii="Times New Roman" w:hAnsi="Times New Roman" w:cs="Times New Roman"/>
          <w:b w:val="0"/>
          <w:bCs w:val="0"/>
          <w:i w:val="0"/>
          <w:iCs w:val="0"/>
          <w:color w:val="00000A"/>
          <w:sz w:val="22"/>
          <w:szCs w:val="22"/>
        </w:rPr>
        <w:t>ych</w:t>
      </w:r>
      <w:proofErr w:type="spellEnd"/>
      <w:r>
        <w:rPr>
          <w:rFonts w:ascii="Times New Roman" w:hAnsi="Times New Roman" w:cs="Times New Roman"/>
          <w:b w:val="0"/>
          <w:bCs w:val="0"/>
          <w:i w:val="0"/>
          <w:iCs w:val="0"/>
          <w:color w:val="00000A"/>
          <w:sz w:val="22"/>
          <w:szCs w:val="22"/>
        </w:rPr>
        <w:t xml:space="preserve"> zasoby Wykonawca powoływał się, na zasadach określonych w art. 22a ustawy Prawo zamówień publicznych, w celu wykazania spełniania warunków udziału w postępowaniu</w:t>
      </w:r>
      <w:r w:rsidR="00C54FFE">
        <w:rPr>
          <w:rFonts w:ascii="Times New Roman" w:hAnsi="Times New Roman" w:cs="Times New Roman"/>
          <w:b w:val="0"/>
          <w:bCs w:val="0"/>
          <w:i w:val="0"/>
          <w:iCs w:val="0"/>
          <w:color w:val="00000A"/>
          <w:sz w:val="22"/>
          <w:szCs w:val="22"/>
        </w:rPr>
        <w:t>.</w:t>
      </w:r>
    </w:p>
    <w:p w:rsidR="00B70A88" w:rsidRDefault="00B70A88" w:rsidP="001D0453">
      <w:pPr>
        <w:pStyle w:val="Akapitzlist"/>
        <w:widowControl/>
        <w:numPr>
          <w:ilvl w:val="0"/>
          <w:numId w:val="14"/>
        </w:numPr>
        <w:suppressAutoHyphens w:val="0"/>
        <w:spacing w:after="0" w:line="240" w:lineRule="auto"/>
        <w:jc w:val="both"/>
      </w:pPr>
      <w:r>
        <w:rPr>
          <w:sz w:val="22"/>
          <w:szCs w:val="22"/>
        </w:rPr>
        <w:t xml:space="preserve">W terminie do </w:t>
      </w:r>
      <w:r>
        <w:rPr>
          <w:b/>
          <w:sz w:val="22"/>
          <w:szCs w:val="22"/>
        </w:rPr>
        <w:t>7 dni</w:t>
      </w:r>
      <w:r>
        <w:rPr>
          <w:sz w:val="22"/>
          <w:szCs w:val="22"/>
        </w:rPr>
        <w:t xml:space="preserve"> od dnia zawarcia niniejszej umowy, Wykonawca poinformuje Zamawiającego na piśmie o podmiotach, którym zamierza powierzyć realizację prac, o których mowa w ust. 1, wskazując nazwę podmiotu jego NIP i REGON oraz część zamówienia, którą mu powierzy.</w:t>
      </w:r>
    </w:p>
    <w:p w:rsidR="00B70A88" w:rsidRDefault="00B70A88" w:rsidP="001D0453">
      <w:pPr>
        <w:pStyle w:val="Akapitzlist"/>
        <w:widowControl/>
        <w:numPr>
          <w:ilvl w:val="0"/>
          <w:numId w:val="14"/>
        </w:numPr>
        <w:suppressAutoHyphens w:val="0"/>
        <w:spacing w:after="0" w:line="240" w:lineRule="auto"/>
        <w:jc w:val="both"/>
      </w:pPr>
      <w:r>
        <w:rPr>
          <w:sz w:val="22"/>
          <w:szCs w:val="22"/>
        </w:rPr>
        <w:t xml:space="preserve">Jeżeli zmiana albo rezygnacja z podwykonawcy dotyczy podmiotu, na którego zasoby wykonawca powoływał się, na zasadach określonych w art. 22a ustawy Prawo zamówień publicznych, w celu wykazania spełniania warunków udziału w postępowaniu lub kryteriów selekcji, wykonawca jest obowiązany wykazać Zamawiającemu, że proponowany inny podwykonawca lub wykonawca samodzielnie spełnia je w stopniu nie mniejszym niż podwykonawca, na którego zasoby wykonawca powoływał się w trakcie postępowania o udzielenie zamówienia, przedstawiając </w:t>
      </w:r>
      <w:r w:rsidR="00CF5C01">
        <w:rPr>
          <w:sz w:val="22"/>
          <w:szCs w:val="22"/>
        </w:rPr>
        <w:t>Z</w:t>
      </w:r>
      <w:r>
        <w:rPr>
          <w:sz w:val="22"/>
          <w:szCs w:val="22"/>
        </w:rPr>
        <w:t>amawiającemu stosowne dokumenty niezwłocznie od dnia zmiany lub rezygnacji lecz nie później niż w terminie wynikającym z ust.5 poniżej.</w:t>
      </w:r>
    </w:p>
    <w:p w:rsidR="00B70A88" w:rsidRDefault="00B70A88" w:rsidP="001D0453">
      <w:pPr>
        <w:pStyle w:val="Akapitzlist"/>
        <w:widowControl/>
        <w:numPr>
          <w:ilvl w:val="0"/>
          <w:numId w:val="14"/>
        </w:numPr>
        <w:suppressAutoHyphens w:val="0"/>
        <w:spacing w:after="0" w:line="240" w:lineRule="auto"/>
        <w:jc w:val="both"/>
      </w:pPr>
      <w:r>
        <w:rPr>
          <w:sz w:val="22"/>
          <w:szCs w:val="22"/>
        </w:rPr>
        <w:t xml:space="preserve">Nie później niż </w:t>
      </w:r>
      <w:r w:rsidRPr="00CF5C01">
        <w:rPr>
          <w:b/>
          <w:color w:val="auto"/>
          <w:sz w:val="22"/>
          <w:szCs w:val="22"/>
        </w:rPr>
        <w:t>1</w:t>
      </w:r>
      <w:r w:rsidR="00CF5C01">
        <w:rPr>
          <w:b/>
          <w:color w:val="auto"/>
          <w:sz w:val="22"/>
          <w:szCs w:val="22"/>
        </w:rPr>
        <w:t>0</w:t>
      </w:r>
      <w:r w:rsidRPr="00CF5C01">
        <w:rPr>
          <w:b/>
          <w:color w:val="auto"/>
          <w:sz w:val="22"/>
          <w:szCs w:val="22"/>
        </w:rPr>
        <w:t xml:space="preserve"> dni</w:t>
      </w:r>
      <w:r w:rsidRPr="00CF5C01">
        <w:rPr>
          <w:color w:val="auto"/>
          <w:sz w:val="22"/>
          <w:szCs w:val="22"/>
        </w:rPr>
        <w:t xml:space="preserve"> </w:t>
      </w:r>
      <w:r>
        <w:rPr>
          <w:sz w:val="22"/>
          <w:szCs w:val="22"/>
        </w:rPr>
        <w:t>przed planowanym skierowaniem do wykonania robót przez podwykonawcę, Wykonawca jest obowiązany do przedłożenia zamawiającemu projektu umowy o podwykonawstwo, której przedmiotem są roboty budowlane.</w:t>
      </w:r>
    </w:p>
    <w:p w:rsidR="00B70A88" w:rsidRDefault="00B70A88" w:rsidP="001D0453">
      <w:pPr>
        <w:pStyle w:val="Akapitzlist"/>
        <w:keepNext/>
        <w:widowControl/>
        <w:numPr>
          <w:ilvl w:val="0"/>
          <w:numId w:val="14"/>
        </w:numPr>
        <w:suppressAutoHyphens w:val="0"/>
        <w:spacing w:after="0" w:line="240" w:lineRule="auto"/>
        <w:jc w:val="both"/>
      </w:pPr>
      <w:r>
        <w:rPr>
          <w:sz w:val="22"/>
          <w:szCs w:val="22"/>
        </w:rPr>
        <w:t xml:space="preserve">Zamawiający w ciągu </w:t>
      </w:r>
      <w:r w:rsidRPr="00CF5C01">
        <w:rPr>
          <w:b/>
          <w:color w:val="auto"/>
          <w:sz w:val="22"/>
          <w:szCs w:val="22"/>
        </w:rPr>
        <w:t>1</w:t>
      </w:r>
      <w:r w:rsidR="00CF5C01">
        <w:rPr>
          <w:b/>
          <w:color w:val="auto"/>
          <w:sz w:val="22"/>
          <w:szCs w:val="22"/>
        </w:rPr>
        <w:t>0</w:t>
      </w:r>
      <w:r w:rsidRPr="00CF5C01">
        <w:rPr>
          <w:b/>
          <w:color w:val="auto"/>
          <w:sz w:val="22"/>
          <w:szCs w:val="22"/>
        </w:rPr>
        <w:t xml:space="preserve"> dni</w:t>
      </w:r>
      <w:r w:rsidRPr="00CF5C01">
        <w:rPr>
          <w:color w:val="auto"/>
          <w:sz w:val="22"/>
          <w:szCs w:val="22"/>
        </w:rPr>
        <w:t xml:space="preserve"> </w:t>
      </w:r>
      <w:r>
        <w:rPr>
          <w:sz w:val="22"/>
          <w:szCs w:val="22"/>
        </w:rPr>
        <w:t>zgłasza w formie pisemnej zastrzeżenia do przedłożonego projektu</w:t>
      </w:r>
    </w:p>
    <w:p w:rsidR="00B70A88" w:rsidRDefault="00B70A88" w:rsidP="001D0453">
      <w:pPr>
        <w:pStyle w:val="Standard"/>
        <w:keepNext/>
        <w:widowControl/>
        <w:suppressAutoHyphens w:val="0"/>
        <w:spacing w:after="0" w:line="240" w:lineRule="auto"/>
        <w:jc w:val="both"/>
      </w:pPr>
      <w:r>
        <w:rPr>
          <w:sz w:val="22"/>
          <w:szCs w:val="22"/>
        </w:rPr>
        <w:t xml:space="preserve">      umowy o podwykonawstwo, której przedmiotem są roboty budowlane w przypadku, gdy:</w:t>
      </w:r>
    </w:p>
    <w:p w:rsidR="00B70A88" w:rsidRDefault="00B70A88" w:rsidP="001D0453">
      <w:pPr>
        <w:pStyle w:val="Standard"/>
        <w:suppressAutoHyphens w:val="0"/>
        <w:spacing w:after="0" w:line="240" w:lineRule="auto"/>
        <w:ind w:left="851" w:hanging="425"/>
        <w:jc w:val="both"/>
      </w:pPr>
      <w:r>
        <w:rPr>
          <w:sz w:val="22"/>
          <w:szCs w:val="22"/>
        </w:rPr>
        <w:t>1)</w:t>
      </w:r>
      <w:r>
        <w:rPr>
          <w:sz w:val="22"/>
          <w:szCs w:val="22"/>
        </w:rPr>
        <w:tab/>
        <w:t xml:space="preserve">termin zapłaty wynagrodzenia podwykonawcy przewidziany w umowie o podwykonawstwo jest dłuższy niż </w:t>
      </w:r>
      <w:r>
        <w:rPr>
          <w:b/>
          <w:sz w:val="22"/>
          <w:szCs w:val="22"/>
        </w:rPr>
        <w:t>30 dni</w:t>
      </w:r>
      <w:r>
        <w:rPr>
          <w:sz w:val="22"/>
          <w:szCs w:val="22"/>
        </w:rPr>
        <w:t xml:space="preserve"> od dnia doręczenia wykonawcy faktury lub rachunku, potwierdzających wykonanie zleconej podwykonawcy roboty budowlanej;</w:t>
      </w:r>
    </w:p>
    <w:p w:rsidR="00951065" w:rsidRPr="006914C5" w:rsidRDefault="00B70A88" w:rsidP="001D0453">
      <w:pPr>
        <w:pStyle w:val="Standard"/>
        <w:suppressAutoHyphens w:val="0"/>
        <w:spacing w:after="0" w:line="240" w:lineRule="auto"/>
        <w:ind w:left="851" w:hanging="425"/>
        <w:jc w:val="both"/>
        <w:rPr>
          <w:sz w:val="22"/>
          <w:szCs w:val="22"/>
        </w:rPr>
      </w:pPr>
      <w:r>
        <w:rPr>
          <w:sz w:val="22"/>
          <w:szCs w:val="22"/>
        </w:rPr>
        <w:t>2)</w:t>
      </w:r>
      <w:r>
        <w:rPr>
          <w:sz w:val="22"/>
          <w:szCs w:val="22"/>
        </w:rPr>
        <w:tab/>
        <w:t>termin wykonania umowy o podwykonawstwo wykracza poza termin wykonania wskazany w § 2 umowy;</w:t>
      </w:r>
    </w:p>
    <w:p w:rsidR="00B70A88" w:rsidRDefault="00B70A88" w:rsidP="001D0453">
      <w:pPr>
        <w:pStyle w:val="Standard"/>
        <w:suppressAutoHyphens w:val="0"/>
        <w:spacing w:after="0" w:line="240" w:lineRule="auto"/>
        <w:ind w:left="851" w:hanging="425"/>
        <w:jc w:val="both"/>
      </w:pPr>
      <w:r>
        <w:rPr>
          <w:sz w:val="22"/>
          <w:szCs w:val="22"/>
        </w:rPr>
        <w:t>3)</w:t>
      </w:r>
      <w:r>
        <w:rPr>
          <w:sz w:val="22"/>
          <w:szCs w:val="22"/>
        </w:rPr>
        <w:tab/>
        <w:t>umowa zawiera zapisy uzależniające dokonanie zapłaty na rzecz podwykonawcy od odbioru robót przez Zamawiającego lub od zapłaty należności Wykonawcy przez Zamawiającego;</w:t>
      </w:r>
    </w:p>
    <w:p w:rsidR="00232FB9" w:rsidRDefault="00B70A88" w:rsidP="001D0453">
      <w:pPr>
        <w:pStyle w:val="Standard"/>
        <w:tabs>
          <w:tab w:val="left" w:pos="851"/>
        </w:tabs>
        <w:suppressAutoHyphens w:val="0"/>
        <w:spacing w:after="0" w:line="240" w:lineRule="auto"/>
        <w:ind w:left="851" w:hanging="425"/>
        <w:jc w:val="both"/>
        <w:rPr>
          <w:sz w:val="22"/>
          <w:szCs w:val="22"/>
        </w:rPr>
      </w:pPr>
      <w:r>
        <w:rPr>
          <w:sz w:val="22"/>
          <w:szCs w:val="22"/>
        </w:rPr>
        <w:t xml:space="preserve">4)    wykonanie przedmiotu Umowy o podwykonawstwo zostaje określone na niższym poziomie jakości niż wynika z niniejszej Umowy i nie odpowiada stosownym dla tego wykonania wymaganiom określonym w Umowie oraz standardom deklarowanym w Ofercie </w:t>
      </w:r>
    </w:p>
    <w:p w:rsidR="00B70A88" w:rsidRDefault="00B70A88" w:rsidP="001D0453">
      <w:pPr>
        <w:pStyle w:val="Standard"/>
        <w:tabs>
          <w:tab w:val="left" w:pos="851"/>
        </w:tabs>
        <w:suppressAutoHyphens w:val="0"/>
        <w:spacing w:after="0" w:line="240" w:lineRule="auto"/>
        <w:ind w:left="851" w:hanging="425"/>
        <w:jc w:val="both"/>
      </w:pPr>
      <w:r>
        <w:rPr>
          <w:sz w:val="22"/>
          <w:szCs w:val="22"/>
        </w:rPr>
        <w:t>Wykonawcy;</w:t>
      </w:r>
    </w:p>
    <w:p w:rsidR="00B70A88" w:rsidRDefault="00B70A88" w:rsidP="001D0453">
      <w:pPr>
        <w:pStyle w:val="Standard"/>
        <w:suppressAutoHyphens w:val="0"/>
        <w:spacing w:after="0" w:line="240" w:lineRule="auto"/>
        <w:ind w:left="794" w:hanging="340"/>
        <w:jc w:val="both"/>
      </w:pPr>
      <w:r>
        <w:rPr>
          <w:sz w:val="22"/>
          <w:szCs w:val="22"/>
        </w:rPr>
        <w:t>5)   kwota wynagrodzenia podwykonawcy przewyższa kwotę wynagrodzenia przysługującą Wykonawcy od Zamawiającego, za odpowiedni przedmiotowo powierzony podwykonawcy zakres robót;</w:t>
      </w:r>
    </w:p>
    <w:p w:rsidR="00B70A88" w:rsidRDefault="00B70A88" w:rsidP="001D0453">
      <w:pPr>
        <w:pStyle w:val="Standard"/>
        <w:suppressAutoHyphens w:val="0"/>
        <w:spacing w:after="0" w:line="240" w:lineRule="auto"/>
        <w:ind w:left="851" w:hanging="425"/>
        <w:jc w:val="both"/>
      </w:pPr>
      <w:r>
        <w:rPr>
          <w:sz w:val="22"/>
          <w:szCs w:val="22"/>
        </w:rPr>
        <w:t>6)</w:t>
      </w:r>
      <w:r>
        <w:rPr>
          <w:sz w:val="22"/>
          <w:szCs w:val="22"/>
        </w:rPr>
        <w:tab/>
        <w:t>umowa zawiera uregulowania dotyczące zawierania umów z dalszymi podwykonawcami – Zamawiający nie wyraża zgody na zawieranie umów podwykonawcy z dalszymi podwykonawcami;</w:t>
      </w:r>
    </w:p>
    <w:p w:rsidR="00B70A88" w:rsidRDefault="00B70A88" w:rsidP="001D0453">
      <w:pPr>
        <w:pStyle w:val="Standard"/>
        <w:suppressAutoHyphens w:val="0"/>
        <w:spacing w:after="0" w:line="240" w:lineRule="auto"/>
        <w:ind w:left="851" w:hanging="425"/>
        <w:jc w:val="both"/>
      </w:pPr>
      <w:r>
        <w:rPr>
          <w:sz w:val="22"/>
          <w:szCs w:val="22"/>
        </w:rPr>
        <w:t xml:space="preserve">7) </w:t>
      </w:r>
      <w:r>
        <w:rPr>
          <w:sz w:val="22"/>
          <w:szCs w:val="22"/>
        </w:rPr>
        <w:tab/>
        <w:t>nowy podwykonawca, o którym mowa w ust.4 nie spełnia w ocenie Zamawiającego warunków, o których mowa w art. 22a ustawy Prawo zamówień publicznych.</w:t>
      </w:r>
    </w:p>
    <w:p w:rsidR="00B70A88" w:rsidRDefault="00B70A88" w:rsidP="001D0453">
      <w:pPr>
        <w:pStyle w:val="Akapitzlist"/>
        <w:numPr>
          <w:ilvl w:val="0"/>
          <w:numId w:val="14"/>
        </w:numPr>
        <w:suppressAutoHyphens w:val="0"/>
        <w:spacing w:after="0" w:line="240" w:lineRule="auto"/>
        <w:jc w:val="both"/>
      </w:pPr>
      <w:r>
        <w:rPr>
          <w:sz w:val="22"/>
          <w:szCs w:val="22"/>
        </w:rPr>
        <w:t>Niezgłoszenie w formie pisemnej zastrzeżeń do przedłożonego projektu umowy o podwykonawstwo, której przedmiotem są roboty budowlane, w terminie wskazanym w ust. 6 uważa się za akceptację projektu umowy przez Zamawiającego.</w:t>
      </w:r>
    </w:p>
    <w:p w:rsidR="001D0453" w:rsidRPr="001D0453" w:rsidRDefault="00B70A88" w:rsidP="001D0453">
      <w:pPr>
        <w:pStyle w:val="Akapitzlist"/>
        <w:numPr>
          <w:ilvl w:val="0"/>
          <w:numId w:val="14"/>
        </w:numPr>
        <w:suppressAutoHyphens w:val="0"/>
        <w:spacing w:after="0" w:line="240" w:lineRule="auto"/>
        <w:jc w:val="both"/>
        <w:rPr>
          <w:color w:val="auto"/>
        </w:rPr>
      </w:pPr>
      <w:r w:rsidRPr="00CF5C01">
        <w:rPr>
          <w:color w:val="auto"/>
          <w:sz w:val="22"/>
          <w:szCs w:val="22"/>
        </w:rPr>
        <w:t xml:space="preserve">Wykonawca zamówienia przedkłada zamawiającemu poświadczoną (przez siebie) za zgodność z oryginałem kopię zawartej umowy o podwykonawstwo, której przedmiotem są roboty budowlane, w terminie </w:t>
      </w:r>
      <w:r w:rsidR="00CF5C01" w:rsidRPr="00CF5C01">
        <w:rPr>
          <w:b/>
          <w:color w:val="auto"/>
          <w:sz w:val="22"/>
          <w:szCs w:val="22"/>
        </w:rPr>
        <w:t>3</w:t>
      </w:r>
      <w:r w:rsidRPr="00CF5C01">
        <w:rPr>
          <w:b/>
          <w:color w:val="auto"/>
          <w:sz w:val="22"/>
          <w:szCs w:val="22"/>
        </w:rPr>
        <w:t xml:space="preserve"> dni</w:t>
      </w:r>
      <w:r w:rsidRPr="00CF5C01">
        <w:rPr>
          <w:color w:val="auto"/>
          <w:sz w:val="22"/>
          <w:szCs w:val="22"/>
        </w:rPr>
        <w:t xml:space="preserve"> od dnia jej zawarcia. </w:t>
      </w:r>
    </w:p>
    <w:p w:rsidR="00B70A88" w:rsidRDefault="00B70A88" w:rsidP="001D0453">
      <w:pPr>
        <w:pStyle w:val="Akapitzlist"/>
        <w:numPr>
          <w:ilvl w:val="0"/>
          <w:numId w:val="14"/>
        </w:numPr>
        <w:suppressAutoHyphens w:val="0"/>
        <w:spacing w:after="0" w:line="240" w:lineRule="auto"/>
        <w:jc w:val="both"/>
      </w:pPr>
      <w:r>
        <w:rPr>
          <w:sz w:val="22"/>
          <w:szCs w:val="22"/>
        </w:rPr>
        <w:lastRenderedPageBreak/>
        <w:t xml:space="preserve">Zamawiający w ciągu </w:t>
      </w:r>
      <w:r w:rsidRPr="00CF5C01">
        <w:rPr>
          <w:b/>
          <w:sz w:val="22"/>
          <w:szCs w:val="22"/>
        </w:rPr>
        <w:t>7 dni</w:t>
      </w:r>
      <w:r>
        <w:rPr>
          <w:sz w:val="22"/>
          <w:szCs w:val="22"/>
        </w:rPr>
        <w:t xml:space="preserve"> zgłasza w formie pisemnej sprzeciw do przedłożonej umowy o podwykonawstwo, której przedmiotem są roboty budowlane, w przypadkach, o których mowa w ust. 6.</w:t>
      </w:r>
    </w:p>
    <w:p w:rsidR="00B70A88" w:rsidRDefault="00B70A88" w:rsidP="001D0453">
      <w:pPr>
        <w:pStyle w:val="Akapitzlist"/>
        <w:numPr>
          <w:ilvl w:val="0"/>
          <w:numId w:val="14"/>
        </w:numPr>
        <w:suppressAutoHyphens w:val="0"/>
        <w:spacing w:after="0" w:line="240" w:lineRule="auto"/>
        <w:jc w:val="both"/>
      </w:pPr>
      <w:r>
        <w:rPr>
          <w:sz w:val="22"/>
          <w:szCs w:val="22"/>
        </w:rPr>
        <w:t>Niezgłoszenie w formie pisemnej sprzeciwu do przedłożonej umowy o podwykonawstwo, której przedmiotem są roboty budowlane, w terminie określonym w ust. 9, uważa się za akceptację umowy przez Zamawiającego.</w:t>
      </w:r>
    </w:p>
    <w:p w:rsidR="00B70A88" w:rsidRPr="00CF5C01" w:rsidRDefault="00B70A88" w:rsidP="001D0453">
      <w:pPr>
        <w:pStyle w:val="Akapitzlist"/>
        <w:numPr>
          <w:ilvl w:val="0"/>
          <w:numId w:val="14"/>
        </w:numPr>
        <w:suppressAutoHyphens w:val="0"/>
        <w:spacing w:after="0" w:line="240" w:lineRule="auto"/>
        <w:jc w:val="both"/>
        <w:rPr>
          <w:color w:val="auto"/>
        </w:rPr>
      </w:pPr>
      <w:r w:rsidRPr="00CF5C01">
        <w:rPr>
          <w:color w:val="auto"/>
          <w:sz w:val="22"/>
          <w:szCs w:val="22"/>
        </w:rPr>
        <w:t xml:space="preserve">Wykonawca zamówienia na roboty budowlane przedkłada Zamawiającemu poświadczoną za zgodność z oryginałem kopię zawartej umowy o podwykonawstwo, której przedmiotem są dostawy lub usługi, w terminie </w:t>
      </w:r>
      <w:r w:rsidR="00CF5C01" w:rsidRPr="00CF5C01">
        <w:rPr>
          <w:b/>
          <w:color w:val="auto"/>
          <w:sz w:val="22"/>
          <w:szCs w:val="22"/>
        </w:rPr>
        <w:t>3</w:t>
      </w:r>
      <w:r w:rsidRPr="00CF5C01">
        <w:rPr>
          <w:b/>
          <w:color w:val="auto"/>
          <w:sz w:val="22"/>
          <w:szCs w:val="22"/>
        </w:rPr>
        <w:t xml:space="preserve"> dni</w:t>
      </w:r>
      <w:r w:rsidRPr="00CF5C01">
        <w:rPr>
          <w:color w:val="auto"/>
          <w:sz w:val="22"/>
          <w:szCs w:val="22"/>
        </w:rPr>
        <w:t xml:space="preserve"> od dnia jej zawarcia, z wyłączeniem umów o podwykonawstwo o wartości mniejszej niż 0,5% wartości umowy netto wskazanej w § 3 ust. 1 niniejszej umowy, jako niepodlegające niniejszemu obowiązkowi. Wyłączenia, o których mowa w zdaniach poprzednich, nie dotyczą umów o podwykonawstwo o wartości większej niż 50.000zł brutto (słownie: pięćdziesiąt tysięcy złotych).</w:t>
      </w:r>
    </w:p>
    <w:p w:rsidR="00B70A88" w:rsidRDefault="00B70A88" w:rsidP="001D0453">
      <w:pPr>
        <w:pStyle w:val="Akapitzlist"/>
        <w:numPr>
          <w:ilvl w:val="0"/>
          <w:numId w:val="14"/>
        </w:numPr>
        <w:suppressAutoHyphens w:val="0"/>
        <w:spacing w:after="0" w:line="240" w:lineRule="auto"/>
        <w:jc w:val="both"/>
      </w:pPr>
      <w:r>
        <w:rPr>
          <w:sz w:val="22"/>
          <w:szCs w:val="22"/>
        </w:rPr>
        <w:t xml:space="preserve">W przypadku, o którym mowa w ust. 11, jeżeli termin zapłaty wynagrodzenia jest dłuższy niż określony w ust. 6 pkt 1, Zamawiający poinformuje o tym Wykonawcę i wezwie go do doprowadzenia do zmiany tej umowy w terminie nie dłuższym niż </w:t>
      </w:r>
      <w:r w:rsidR="00CF5C01" w:rsidRPr="00CF5C01">
        <w:rPr>
          <w:b/>
          <w:sz w:val="22"/>
          <w:szCs w:val="22"/>
        </w:rPr>
        <w:t xml:space="preserve">7 </w:t>
      </w:r>
      <w:r>
        <w:rPr>
          <w:b/>
          <w:sz w:val="22"/>
          <w:szCs w:val="22"/>
        </w:rPr>
        <w:t>dni</w:t>
      </w:r>
      <w:r>
        <w:rPr>
          <w:sz w:val="22"/>
          <w:szCs w:val="22"/>
        </w:rPr>
        <w:t xml:space="preserve"> od otrzymania informacji, pod rygorem wystąpienia o zapłatę kary umownej.</w:t>
      </w:r>
    </w:p>
    <w:p w:rsidR="00B70A88" w:rsidRDefault="00B70A88" w:rsidP="001D0453">
      <w:pPr>
        <w:pStyle w:val="Akapitzlist"/>
        <w:numPr>
          <w:ilvl w:val="0"/>
          <w:numId w:val="14"/>
        </w:numPr>
        <w:suppressAutoHyphens w:val="0"/>
        <w:spacing w:after="0" w:line="240" w:lineRule="auto"/>
        <w:jc w:val="both"/>
      </w:pPr>
      <w:r>
        <w:rPr>
          <w:sz w:val="22"/>
          <w:szCs w:val="22"/>
        </w:rPr>
        <w:t>Postanowienia ust. 3 – 12 stosuje się odpowiednio do zmian umów o podwykonawstwo.</w:t>
      </w:r>
    </w:p>
    <w:p w:rsidR="00951065" w:rsidRPr="006914C5" w:rsidRDefault="00B70A88" w:rsidP="001D0453">
      <w:pPr>
        <w:pStyle w:val="Akapitzlist"/>
        <w:numPr>
          <w:ilvl w:val="0"/>
          <w:numId w:val="14"/>
        </w:numPr>
        <w:suppressAutoHyphens w:val="0"/>
        <w:spacing w:after="0" w:line="240" w:lineRule="auto"/>
        <w:jc w:val="both"/>
        <w:rPr>
          <w:color w:val="auto"/>
        </w:rPr>
      </w:pPr>
      <w:r>
        <w:rPr>
          <w:sz w:val="22"/>
          <w:szCs w:val="22"/>
        </w:rPr>
        <w:t xml:space="preserve">W przypadku powierzenia przez Wykonawcę realizacji przedmiotu umowy podwykonawcy, Wykonawca jest zobowiązany do dokonania we własnym zakresie zapłaty wymagalnego wynagrodzenia należnego podwykonawcy z zachowaniem terminów płatności określonych w umowie z podwykonawcą. Dla potwierdzenia dokonanej zapłaty, wraz z fakturą VAT obejmującą wynagrodzenie za zakres przedmiotu umowy wykonany przy udziale podwykonawcy, należy przekazać Zamawiającemu oświadczenie podwykonawcy potwierdzające dokonanie zapłaty całości należnego mu wymagalnego wynagrodzenia wraz z zestawieniem wystawionych przez nich wymagalnych faktur VAT oraz oświadczeniem Wykonawcy o dokonaniu wszystkich wymagalnych płatności na rzecz podwykonawców. Wykonawca może zwolnić się z obowiązku przedłożenia oświadczenia podwykonawców poprzez przedłożenie kopii wymagalnych faktur VAT podwykonawców wraz z  odpowiadającymi im, potwierdzonymi przez bank prowadzący </w:t>
      </w:r>
    </w:p>
    <w:p w:rsidR="00B70A88" w:rsidRPr="00951065" w:rsidRDefault="00B70A88" w:rsidP="001D0453">
      <w:pPr>
        <w:pStyle w:val="Akapitzlist"/>
        <w:suppressAutoHyphens w:val="0"/>
        <w:spacing w:after="0" w:line="240" w:lineRule="auto"/>
        <w:ind w:left="360"/>
        <w:jc w:val="both"/>
        <w:rPr>
          <w:color w:val="auto"/>
        </w:rPr>
      </w:pPr>
      <w:r w:rsidRPr="00951065">
        <w:rPr>
          <w:sz w:val="22"/>
          <w:szCs w:val="22"/>
        </w:rPr>
        <w:t xml:space="preserve">rachunek, z którego nastąpiła płatność, wyciągami z rachunku Wykonawcy, a także oświadczeniem Wykonawcy o dokonaniu wszystkich tych wymagalnych płatności na rzecz </w:t>
      </w:r>
      <w:r w:rsidRPr="00951065">
        <w:rPr>
          <w:color w:val="auto"/>
          <w:sz w:val="22"/>
          <w:szCs w:val="22"/>
        </w:rPr>
        <w:t>podwykonawców.</w:t>
      </w:r>
    </w:p>
    <w:p w:rsidR="00B70A88" w:rsidRPr="00FB63C4" w:rsidRDefault="00B70A88" w:rsidP="001D0453">
      <w:pPr>
        <w:pStyle w:val="Akapitzlist"/>
        <w:numPr>
          <w:ilvl w:val="0"/>
          <w:numId w:val="14"/>
        </w:numPr>
        <w:suppressAutoHyphens w:val="0"/>
        <w:spacing w:after="0" w:line="240" w:lineRule="auto"/>
        <w:jc w:val="both"/>
        <w:rPr>
          <w:color w:val="auto"/>
        </w:rPr>
      </w:pPr>
      <w:r w:rsidRPr="00FB63C4">
        <w:rPr>
          <w:color w:val="auto"/>
          <w:sz w:val="22"/>
          <w:szCs w:val="22"/>
        </w:rPr>
        <w:t>Zamawiający dokona bezpośredniej zapłaty wymagalnego wynagrodzenia przysługującego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przez Wykonawcę zamówienia na roboty budowlane.</w:t>
      </w:r>
    </w:p>
    <w:p w:rsidR="00B70A88" w:rsidRPr="00FB63C4" w:rsidRDefault="00B70A88" w:rsidP="001D0453">
      <w:pPr>
        <w:pStyle w:val="Akapitzlist"/>
        <w:numPr>
          <w:ilvl w:val="0"/>
          <w:numId w:val="14"/>
        </w:numPr>
        <w:suppressAutoHyphens w:val="0"/>
        <w:spacing w:after="0" w:line="240" w:lineRule="auto"/>
        <w:jc w:val="both"/>
        <w:rPr>
          <w:color w:val="auto"/>
        </w:rPr>
      </w:pPr>
      <w:r w:rsidRPr="00FB63C4">
        <w:rPr>
          <w:color w:val="auto"/>
          <w:sz w:val="22"/>
          <w:szCs w:val="22"/>
        </w:rPr>
        <w:t>Wynagrodzenie, o którym mowa w ust. 15,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rsidR="00B70A88" w:rsidRPr="00FB63C4" w:rsidRDefault="00B70A88" w:rsidP="001D0453">
      <w:pPr>
        <w:pStyle w:val="Akapitzlist"/>
        <w:numPr>
          <w:ilvl w:val="0"/>
          <w:numId w:val="14"/>
        </w:numPr>
        <w:suppressAutoHyphens w:val="0"/>
        <w:spacing w:after="0" w:line="240" w:lineRule="auto"/>
        <w:jc w:val="both"/>
        <w:rPr>
          <w:color w:val="auto"/>
        </w:rPr>
      </w:pPr>
      <w:r w:rsidRPr="00FB63C4">
        <w:rPr>
          <w:color w:val="auto"/>
          <w:sz w:val="22"/>
          <w:szCs w:val="22"/>
        </w:rPr>
        <w:t>Bezpośrednia zapłata obejmuje wyłącznie należne wynagrodzenie, bez odsetek, należnych podwykonawcy.</w:t>
      </w:r>
    </w:p>
    <w:p w:rsidR="009B3328" w:rsidRPr="00FB63C4" w:rsidRDefault="00B70A88" w:rsidP="001D0453">
      <w:pPr>
        <w:pStyle w:val="Akapitzlist"/>
        <w:numPr>
          <w:ilvl w:val="0"/>
          <w:numId w:val="14"/>
        </w:numPr>
        <w:suppressAutoHyphens w:val="0"/>
        <w:spacing w:after="0" w:line="240" w:lineRule="auto"/>
        <w:jc w:val="both"/>
        <w:rPr>
          <w:color w:val="auto"/>
        </w:rPr>
      </w:pPr>
      <w:r w:rsidRPr="00FB63C4">
        <w:rPr>
          <w:color w:val="auto"/>
          <w:sz w:val="22"/>
          <w:szCs w:val="22"/>
        </w:rPr>
        <w:t xml:space="preserve">Przed dokonaniem bezpośredniej zapłaty Zamawiający umożliwi Wykonawcy zgłoszenie pisemnych uwag dotyczących zasadności bezpośredniej zapłaty wynagrodzenia podwykonawcy, o których mowa w ust. 15. Zamawiający poinformuje o terminie zgłaszania uwag, nie krótszym niż </w:t>
      </w:r>
      <w:r w:rsidRPr="00FB63C4">
        <w:rPr>
          <w:b/>
          <w:color w:val="auto"/>
          <w:sz w:val="22"/>
          <w:szCs w:val="22"/>
        </w:rPr>
        <w:t>7 dni</w:t>
      </w:r>
      <w:r w:rsidRPr="00FB63C4">
        <w:rPr>
          <w:color w:val="auto"/>
          <w:sz w:val="22"/>
          <w:szCs w:val="22"/>
        </w:rPr>
        <w:t xml:space="preserve"> od dnia doręczenia tej informacji.</w:t>
      </w:r>
    </w:p>
    <w:p w:rsidR="00B70A88" w:rsidRPr="00FB63C4" w:rsidRDefault="00B70A88" w:rsidP="001D0453">
      <w:pPr>
        <w:pStyle w:val="Akapitzlist"/>
        <w:numPr>
          <w:ilvl w:val="0"/>
          <w:numId w:val="14"/>
        </w:numPr>
        <w:suppressAutoHyphens w:val="0"/>
        <w:spacing w:after="0" w:line="240" w:lineRule="auto"/>
        <w:jc w:val="both"/>
        <w:rPr>
          <w:color w:val="auto"/>
        </w:rPr>
      </w:pPr>
      <w:r w:rsidRPr="00FB63C4">
        <w:rPr>
          <w:color w:val="auto"/>
          <w:sz w:val="22"/>
          <w:szCs w:val="22"/>
        </w:rPr>
        <w:t>W przypadku zgłoszenia uwag, o których mowa w ust. 18, w terminie wskazanym przez Zamawiającego, Zamawiający może:</w:t>
      </w:r>
    </w:p>
    <w:p w:rsidR="00B70A88" w:rsidRPr="00FB63C4" w:rsidRDefault="00B70A88" w:rsidP="001D0453">
      <w:pPr>
        <w:pStyle w:val="Standard"/>
        <w:suppressAutoHyphens w:val="0"/>
        <w:spacing w:after="0" w:line="240" w:lineRule="auto"/>
        <w:ind w:left="709" w:hanging="283"/>
        <w:jc w:val="both"/>
        <w:rPr>
          <w:color w:val="auto"/>
        </w:rPr>
      </w:pPr>
      <w:r w:rsidRPr="00FB63C4">
        <w:rPr>
          <w:color w:val="auto"/>
          <w:sz w:val="22"/>
          <w:szCs w:val="22"/>
        </w:rPr>
        <w:t xml:space="preserve">1) </w:t>
      </w:r>
      <w:r w:rsidRPr="00FB63C4">
        <w:rPr>
          <w:color w:val="auto"/>
          <w:sz w:val="22"/>
          <w:szCs w:val="22"/>
        </w:rPr>
        <w:tab/>
        <w:t>nie dokonać bezpośredniej zapłaty wynagrodzenia podwykonawcy, jeżeli Wykonawca wykaże niezasadność takiej zapłaty,</w:t>
      </w:r>
    </w:p>
    <w:p w:rsidR="00B70A88" w:rsidRPr="00FB63C4" w:rsidRDefault="00B70A88" w:rsidP="001D0453">
      <w:pPr>
        <w:pStyle w:val="Standard"/>
        <w:suppressAutoHyphens w:val="0"/>
        <w:spacing w:after="0" w:line="240" w:lineRule="auto"/>
        <w:ind w:left="709" w:hanging="283"/>
        <w:jc w:val="both"/>
        <w:rPr>
          <w:color w:val="auto"/>
        </w:rPr>
      </w:pPr>
      <w:r w:rsidRPr="00FB63C4">
        <w:rPr>
          <w:color w:val="auto"/>
          <w:sz w:val="22"/>
          <w:szCs w:val="22"/>
        </w:rPr>
        <w:t>albo</w:t>
      </w:r>
    </w:p>
    <w:p w:rsidR="00B70A88" w:rsidRDefault="00B70A88" w:rsidP="001D0453">
      <w:pPr>
        <w:pStyle w:val="Standard"/>
        <w:suppressAutoHyphens w:val="0"/>
        <w:spacing w:after="0" w:line="240" w:lineRule="auto"/>
        <w:ind w:left="709" w:hanging="283"/>
        <w:jc w:val="both"/>
        <w:rPr>
          <w:color w:val="auto"/>
          <w:sz w:val="22"/>
          <w:szCs w:val="22"/>
        </w:rPr>
      </w:pPr>
      <w:r w:rsidRPr="00FB63C4">
        <w:rPr>
          <w:color w:val="auto"/>
          <w:sz w:val="22"/>
          <w:szCs w:val="22"/>
        </w:rPr>
        <w:t>2)</w:t>
      </w:r>
      <w:r w:rsidRPr="00FB63C4">
        <w:rPr>
          <w:color w:val="auto"/>
          <w:sz w:val="22"/>
          <w:szCs w:val="22"/>
        </w:rPr>
        <w:tab/>
        <w:t>złożyć do depozytu sądowego kwotę potrzebną na pokrycie wynagrodzenia podwykonawcy w przypadku istnienia zasadniczej wątpliwości Zamawiającego co do wysokości należnej zapłaty lub podmiotu, któremu płatność się należy,</w:t>
      </w:r>
    </w:p>
    <w:p w:rsidR="00D12640" w:rsidRPr="00FB63C4" w:rsidRDefault="00D12640" w:rsidP="001D0453">
      <w:pPr>
        <w:pStyle w:val="Standard"/>
        <w:suppressAutoHyphens w:val="0"/>
        <w:spacing w:after="0" w:line="240" w:lineRule="auto"/>
        <w:ind w:left="709" w:hanging="283"/>
        <w:jc w:val="both"/>
        <w:rPr>
          <w:color w:val="auto"/>
        </w:rPr>
      </w:pPr>
    </w:p>
    <w:p w:rsidR="00B70A88" w:rsidRPr="00FB63C4" w:rsidRDefault="00B70A88" w:rsidP="001D0453">
      <w:pPr>
        <w:pStyle w:val="Standard"/>
        <w:suppressAutoHyphens w:val="0"/>
        <w:spacing w:after="0" w:line="240" w:lineRule="auto"/>
        <w:ind w:left="709" w:hanging="283"/>
        <w:jc w:val="both"/>
        <w:rPr>
          <w:color w:val="auto"/>
        </w:rPr>
      </w:pPr>
      <w:r w:rsidRPr="00FB63C4">
        <w:rPr>
          <w:color w:val="auto"/>
          <w:sz w:val="22"/>
          <w:szCs w:val="22"/>
        </w:rPr>
        <w:lastRenderedPageBreak/>
        <w:t>albo</w:t>
      </w:r>
    </w:p>
    <w:p w:rsidR="00B70A88" w:rsidRPr="00FB63C4" w:rsidRDefault="00B70A88" w:rsidP="001D0453">
      <w:pPr>
        <w:pStyle w:val="Standard"/>
        <w:suppressAutoHyphens w:val="0"/>
        <w:spacing w:after="0" w:line="240" w:lineRule="auto"/>
        <w:ind w:left="709" w:hanging="283"/>
        <w:jc w:val="both"/>
        <w:rPr>
          <w:color w:val="auto"/>
        </w:rPr>
      </w:pPr>
      <w:r w:rsidRPr="00FB63C4">
        <w:rPr>
          <w:color w:val="auto"/>
          <w:sz w:val="22"/>
          <w:szCs w:val="22"/>
        </w:rPr>
        <w:t>3)</w:t>
      </w:r>
      <w:r w:rsidRPr="00FB63C4">
        <w:rPr>
          <w:color w:val="auto"/>
          <w:sz w:val="22"/>
          <w:szCs w:val="22"/>
        </w:rPr>
        <w:tab/>
        <w:t>dokonać bezpośredniej zapłaty wynagrodzenia podwykonawcy, jeżeli podwykonawca wykaże zasadność takiej zapłaty.</w:t>
      </w:r>
    </w:p>
    <w:p w:rsidR="00B70A88" w:rsidRPr="00FB63C4" w:rsidRDefault="00B70A88" w:rsidP="001D0453">
      <w:pPr>
        <w:pStyle w:val="Akapitzlist"/>
        <w:numPr>
          <w:ilvl w:val="0"/>
          <w:numId w:val="14"/>
        </w:numPr>
        <w:suppressAutoHyphens w:val="0"/>
        <w:spacing w:after="0" w:line="240" w:lineRule="auto"/>
        <w:jc w:val="both"/>
        <w:rPr>
          <w:color w:val="auto"/>
        </w:rPr>
      </w:pPr>
      <w:r w:rsidRPr="00FB63C4">
        <w:rPr>
          <w:color w:val="auto"/>
          <w:sz w:val="22"/>
          <w:szCs w:val="22"/>
        </w:rPr>
        <w:t>W przypadku dokonania bezpośredniej zapłaty podwykonawcy, o których mowa w ust. 15, Zamawiający potrąci kwotę wypłaconego wynagrodzenia z wynagrodzenia należnego Wykonawcy.</w:t>
      </w:r>
    </w:p>
    <w:p w:rsidR="00B70A88" w:rsidRDefault="00B70A88" w:rsidP="001D0453">
      <w:pPr>
        <w:pStyle w:val="Akapitzlist"/>
        <w:numPr>
          <w:ilvl w:val="0"/>
          <w:numId w:val="14"/>
        </w:numPr>
        <w:suppressAutoHyphens w:val="0"/>
        <w:spacing w:after="0" w:line="240" w:lineRule="auto"/>
        <w:jc w:val="both"/>
      </w:pPr>
      <w:r>
        <w:rPr>
          <w:sz w:val="22"/>
          <w:szCs w:val="22"/>
        </w:rPr>
        <w:t>Jakakolwiek przerwa w realizacji robót wynikająca z braku podwykonawcy będzie traktowana jako przerwa wynikła z przyczyn zależnych od Wykonawcy i będzie stanowić podstawę naliczenia kar umownych.</w:t>
      </w:r>
    </w:p>
    <w:p w:rsidR="00FB63C4" w:rsidRDefault="00B70A88" w:rsidP="001D0453">
      <w:pPr>
        <w:pStyle w:val="Akapitzlist"/>
        <w:numPr>
          <w:ilvl w:val="0"/>
          <w:numId w:val="14"/>
        </w:numPr>
        <w:suppressAutoHyphens w:val="0"/>
        <w:spacing w:after="0" w:line="240" w:lineRule="auto"/>
        <w:jc w:val="both"/>
      </w:pPr>
      <w:r>
        <w:rPr>
          <w:sz w:val="22"/>
          <w:szCs w:val="22"/>
        </w:rPr>
        <w:t>Wykonawca odpowiada za działania i zaniechania podwykonawców jak za swoje własne.</w:t>
      </w:r>
    </w:p>
    <w:p w:rsidR="00B70A88" w:rsidRDefault="00B70A88" w:rsidP="001D0453">
      <w:pPr>
        <w:pStyle w:val="Akapitzlist"/>
        <w:numPr>
          <w:ilvl w:val="0"/>
          <w:numId w:val="14"/>
        </w:numPr>
        <w:suppressAutoHyphens w:val="0"/>
        <w:spacing w:after="0" w:line="240" w:lineRule="auto"/>
        <w:jc w:val="both"/>
      </w:pPr>
      <w:r>
        <w:rPr>
          <w:sz w:val="22"/>
          <w:szCs w:val="22"/>
        </w:rPr>
        <w:t>Wykonawca nie ma prawa przekazać wykonania zadania ani jakiejkolwiek jego części stronie trzeciej, w sposób sprzeczny z postanowieniami niniejszej umowy oraz przepisami ustaw wymienionych w § 1</w:t>
      </w:r>
      <w:r w:rsidR="00D12640">
        <w:rPr>
          <w:sz w:val="22"/>
          <w:szCs w:val="22"/>
        </w:rPr>
        <w:t>6</w:t>
      </w:r>
      <w:r>
        <w:rPr>
          <w:sz w:val="22"/>
          <w:szCs w:val="22"/>
        </w:rPr>
        <w:t xml:space="preserve"> ust. 1 umowy.</w:t>
      </w:r>
    </w:p>
    <w:p w:rsidR="00951065" w:rsidRPr="006914C5" w:rsidRDefault="00B70A88" w:rsidP="001D0453">
      <w:pPr>
        <w:pStyle w:val="Akapitzlist"/>
        <w:numPr>
          <w:ilvl w:val="0"/>
          <w:numId w:val="14"/>
        </w:numPr>
        <w:suppressAutoHyphens w:val="0"/>
        <w:spacing w:after="0" w:line="240" w:lineRule="auto"/>
        <w:jc w:val="both"/>
      </w:pPr>
      <w:r>
        <w:rPr>
          <w:sz w:val="22"/>
          <w:szCs w:val="22"/>
        </w:rPr>
        <w:t>W przypadku stwierdzenia przez Zamawiającego wykonywania robót objętych niniejszą umową przez podmiot inny niż Wykonawca lub inny niż podwykonawca zaakceptowany przez Zamawiającego, Zamawiający może wstrzymać wykonywanie tych robót ze skutkiem natychmiastowym do chwili wywiązania się Wykonawcy z obowiązków wynikających z niniejszego paragrafu. Opóźnienie z tego tytułu będzie traktowane jako powstałe z przyczyn zależnych od Wykonawcy i nie może stanowić podstawy do zmiany terminu zakończenia robót.</w:t>
      </w:r>
    </w:p>
    <w:p w:rsidR="006914C5" w:rsidRDefault="006914C5" w:rsidP="001D0453">
      <w:pPr>
        <w:pStyle w:val="Akapitzlist"/>
        <w:suppressAutoHyphens w:val="0"/>
        <w:spacing w:after="0" w:line="240" w:lineRule="auto"/>
        <w:ind w:left="360"/>
        <w:jc w:val="both"/>
      </w:pPr>
    </w:p>
    <w:p w:rsidR="00B70A88" w:rsidRDefault="00B70A88" w:rsidP="001D0453">
      <w:pPr>
        <w:pStyle w:val="Standard"/>
        <w:spacing w:after="0" w:line="240" w:lineRule="auto"/>
        <w:jc w:val="center"/>
      </w:pPr>
      <w:r>
        <w:rPr>
          <w:b/>
          <w:sz w:val="22"/>
          <w:szCs w:val="22"/>
        </w:rPr>
        <w:t xml:space="preserve">§ </w:t>
      </w:r>
      <w:r w:rsidR="006914C5">
        <w:rPr>
          <w:b/>
          <w:sz w:val="22"/>
          <w:szCs w:val="22"/>
        </w:rPr>
        <w:t>8</w:t>
      </w:r>
    </w:p>
    <w:p w:rsidR="00B70A88" w:rsidRDefault="00B70A88" w:rsidP="001D0453">
      <w:pPr>
        <w:pStyle w:val="Standard"/>
        <w:spacing w:after="0" w:line="240" w:lineRule="auto"/>
        <w:jc w:val="center"/>
      </w:pPr>
      <w:r>
        <w:rPr>
          <w:b/>
          <w:sz w:val="22"/>
          <w:szCs w:val="22"/>
        </w:rPr>
        <w:t>Odbiory robót</w:t>
      </w:r>
    </w:p>
    <w:p w:rsidR="00B70A88" w:rsidRDefault="00B70A88" w:rsidP="001D0453">
      <w:pPr>
        <w:pStyle w:val="Bezodstpw"/>
        <w:numPr>
          <w:ilvl w:val="0"/>
          <w:numId w:val="15"/>
        </w:numPr>
        <w:spacing w:after="0"/>
        <w:ind w:left="284" w:hanging="142"/>
        <w:jc w:val="both"/>
      </w:pPr>
      <w:r>
        <w:rPr>
          <w:rFonts w:ascii="Times New Roman" w:hAnsi="Times New Roman"/>
          <w:sz w:val="22"/>
        </w:rPr>
        <w:t>Ustala się następujące rodzaje odbiorów robót:</w:t>
      </w:r>
    </w:p>
    <w:p w:rsidR="00B70A88" w:rsidRDefault="00B70A88" w:rsidP="001D0453">
      <w:pPr>
        <w:pStyle w:val="Akapitzlist"/>
        <w:numPr>
          <w:ilvl w:val="0"/>
          <w:numId w:val="16"/>
        </w:numPr>
        <w:spacing w:after="0" w:line="240" w:lineRule="auto"/>
        <w:jc w:val="both"/>
      </w:pPr>
      <w:r>
        <w:rPr>
          <w:sz w:val="22"/>
          <w:szCs w:val="22"/>
          <w:u w:val="single"/>
        </w:rPr>
        <w:t>odbiór robót zanikających i ulegających zakryciu</w:t>
      </w:r>
      <w:r>
        <w:rPr>
          <w:sz w:val="22"/>
          <w:szCs w:val="22"/>
        </w:rPr>
        <w:t>; poprzez wpis do dziennika budowy  dokonany przez Inspektora Nadzoru Inwestorskiego;</w:t>
      </w:r>
    </w:p>
    <w:p w:rsidR="00B70A88" w:rsidRPr="00E61F62" w:rsidRDefault="00B70A88" w:rsidP="001D0453">
      <w:pPr>
        <w:pStyle w:val="Akapitzlist"/>
        <w:numPr>
          <w:ilvl w:val="0"/>
          <w:numId w:val="16"/>
        </w:numPr>
        <w:spacing w:after="0" w:line="240" w:lineRule="auto"/>
        <w:jc w:val="both"/>
      </w:pPr>
      <w:r w:rsidRPr="00E61F62">
        <w:rPr>
          <w:sz w:val="22"/>
          <w:szCs w:val="22"/>
          <w:u w:val="single"/>
        </w:rPr>
        <w:t>odbiór częściowy</w:t>
      </w:r>
      <w:r w:rsidRPr="00E61F62">
        <w:rPr>
          <w:rFonts w:eastAsia="Calibri"/>
          <w:sz w:val="22"/>
          <w:szCs w:val="22"/>
        </w:rPr>
        <w:t xml:space="preserve"> dokonywany w celu prowadzenia bieżących częściowych rozliczeń, </w:t>
      </w:r>
      <w:r w:rsidRPr="00E61F62">
        <w:rPr>
          <w:rFonts w:eastAsia="Calibri" w:cs="Arial"/>
          <w:sz w:val="22"/>
          <w:szCs w:val="22"/>
        </w:rPr>
        <w:t>stosownie do stopnia zaawansowania robót i w oparciu o wartości określone w zatwierdzonym przez Zamawiającego kosztorysie uproszczonym sporządzonym przez Wykonawcę zgodnie z postanowieniami SIWZ</w:t>
      </w:r>
      <w:r w:rsidRPr="00E61F62">
        <w:rPr>
          <w:sz w:val="22"/>
          <w:szCs w:val="22"/>
        </w:rPr>
        <w:t>;</w:t>
      </w:r>
    </w:p>
    <w:p w:rsidR="00B70A88" w:rsidRDefault="00B70A88" w:rsidP="001D0453">
      <w:pPr>
        <w:pStyle w:val="Akapitzlist"/>
        <w:numPr>
          <w:ilvl w:val="0"/>
          <w:numId w:val="16"/>
        </w:numPr>
        <w:spacing w:after="0" w:line="240" w:lineRule="auto"/>
      </w:pPr>
      <w:r>
        <w:rPr>
          <w:sz w:val="22"/>
          <w:szCs w:val="22"/>
          <w:u w:val="single"/>
        </w:rPr>
        <w:t xml:space="preserve">odbiór końcowy </w:t>
      </w:r>
      <w:r>
        <w:rPr>
          <w:sz w:val="22"/>
          <w:szCs w:val="22"/>
        </w:rPr>
        <w:t>robót dokonany po wykonaniu całości przedmiotu umowy;</w:t>
      </w:r>
    </w:p>
    <w:p w:rsidR="00B70A88" w:rsidRDefault="00B70A88" w:rsidP="001D0453">
      <w:pPr>
        <w:pStyle w:val="Akapitzlist"/>
        <w:numPr>
          <w:ilvl w:val="0"/>
          <w:numId w:val="16"/>
        </w:numPr>
        <w:spacing w:after="0" w:line="240" w:lineRule="auto"/>
        <w:jc w:val="both"/>
      </w:pPr>
      <w:r w:rsidRPr="002508AB">
        <w:rPr>
          <w:sz w:val="22"/>
          <w:szCs w:val="22"/>
          <w:u w:val="single"/>
        </w:rPr>
        <w:t>odbiór ostateczny</w:t>
      </w:r>
      <w:r w:rsidRPr="002508AB">
        <w:rPr>
          <w:sz w:val="22"/>
          <w:szCs w:val="22"/>
        </w:rPr>
        <w:t>, dokonywany w ostatnim miesiącu okresu obowiązywania gwarancji i</w:t>
      </w:r>
      <w:r>
        <w:rPr>
          <w:sz w:val="22"/>
          <w:szCs w:val="22"/>
        </w:rPr>
        <w:t xml:space="preserve"> rękojmi za wady.</w:t>
      </w:r>
    </w:p>
    <w:p w:rsidR="00B70A88" w:rsidRDefault="00B70A88" w:rsidP="001D0453">
      <w:pPr>
        <w:pStyle w:val="Akapitzlist"/>
        <w:widowControl/>
        <w:numPr>
          <w:ilvl w:val="0"/>
          <w:numId w:val="15"/>
        </w:numPr>
        <w:suppressAutoHyphens w:val="0"/>
        <w:spacing w:after="0" w:line="240" w:lineRule="auto"/>
        <w:ind w:left="284" w:hanging="142"/>
        <w:jc w:val="both"/>
      </w:pPr>
      <w:r>
        <w:rPr>
          <w:sz w:val="22"/>
          <w:szCs w:val="22"/>
        </w:rPr>
        <w:t>Wykonawca będzie powiadamiać Inspektora Nadzoru Inwestorskiego o gotowości do odbioru robót podlegających zakryciu lub zanikających. W razie niedopełnienia tego warunku, Wykonawca obowiązany jest na własny koszt odkryć roboty lub wykonać odpowiednie odkucia lub otwory niezbędne do zbadania wykonanych robót, a następnie przywrócić je do stanu poprzedniego.</w:t>
      </w:r>
    </w:p>
    <w:p w:rsidR="009B3328" w:rsidRDefault="00B70A88" w:rsidP="001D0453">
      <w:pPr>
        <w:pStyle w:val="Akapitzlist"/>
        <w:widowControl/>
        <w:numPr>
          <w:ilvl w:val="0"/>
          <w:numId w:val="15"/>
        </w:numPr>
        <w:suppressAutoHyphens w:val="0"/>
        <w:spacing w:after="0" w:line="240" w:lineRule="auto"/>
        <w:ind w:left="284" w:hanging="142"/>
        <w:jc w:val="both"/>
      </w:pPr>
      <w:r w:rsidRPr="00E61F62">
        <w:rPr>
          <w:sz w:val="22"/>
          <w:szCs w:val="22"/>
        </w:rPr>
        <w:t>Wykonawca powiadomi Inspektora Nadzoru Inwestorskiego o gotowości odbioru wykonanych robót do odbioru częściowego.</w:t>
      </w:r>
    </w:p>
    <w:p w:rsidR="00B70A88" w:rsidRPr="00940068" w:rsidRDefault="00B70A88" w:rsidP="001D0453">
      <w:pPr>
        <w:pStyle w:val="Akapitzlist"/>
        <w:widowControl/>
        <w:numPr>
          <w:ilvl w:val="0"/>
          <w:numId w:val="15"/>
        </w:numPr>
        <w:suppressAutoHyphens w:val="0"/>
        <w:spacing w:after="0" w:line="240" w:lineRule="auto"/>
        <w:ind w:left="284" w:hanging="142"/>
        <w:jc w:val="both"/>
      </w:pPr>
      <w:r>
        <w:rPr>
          <w:sz w:val="22"/>
          <w:szCs w:val="22"/>
        </w:rPr>
        <w:t xml:space="preserve">Wykonawca powiadomi Zamawiającego i Inspektora Nadzoru Inwestorskiego pisemnie </w:t>
      </w:r>
    </w:p>
    <w:p w:rsidR="00E61F62" w:rsidRDefault="00B70A88" w:rsidP="001D0453">
      <w:pPr>
        <w:pStyle w:val="Akapitzlist"/>
        <w:widowControl/>
        <w:suppressAutoHyphens w:val="0"/>
        <w:spacing w:after="0" w:line="240" w:lineRule="auto"/>
        <w:ind w:left="284"/>
        <w:jc w:val="both"/>
        <w:rPr>
          <w:sz w:val="22"/>
          <w:szCs w:val="22"/>
        </w:rPr>
      </w:pPr>
      <w:r w:rsidRPr="00F86DE3">
        <w:rPr>
          <w:sz w:val="22"/>
          <w:szCs w:val="22"/>
        </w:rPr>
        <w:t>o </w:t>
      </w:r>
      <w:r>
        <w:rPr>
          <w:sz w:val="22"/>
          <w:szCs w:val="22"/>
        </w:rPr>
        <w:t>gotowości wykonanych robót do odbioru końcowego, składając jednocześnie wszystkie dokumenty ni</w:t>
      </w:r>
      <w:r w:rsidR="00E61F62">
        <w:rPr>
          <w:sz w:val="22"/>
          <w:szCs w:val="22"/>
        </w:rPr>
        <w:t>ezbędne do rozpoczęcia odbioru.</w:t>
      </w:r>
    </w:p>
    <w:p w:rsidR="00B70A88" w:rsidRPr="00232FB9" w:rsidRDefault="00232FB9" w:rsidP="001D0453">
      <w:pPr>
        <w:spacing w:after="0" w:line="240" w:lineRule="auto"/>
        <w:jc w:val="both"/>
        <w:rPr>
          <w:rFonts w:ascii="Times New Roman" w:hAnsi="Times New Roman" w:cs="Times New Roman"/>
        </w:rPr>
      </w:pPr>
      <w:r w:rsidRPr="00232FB9">
        <w:rPr>
          <w:rFonts w:ascii="Times New Roman" w:hAnsi="Times New Roman" w:cs="Times New Roman"/>
        </w:rPr>
        <w:t xml:space="preserve">5.  </w:t>
      </w:r>
      <w:r w:rsidR="00B70A88" w:rsidRPr="00232FB9">
        <w:rPr>
          <w:rFonts w:ascii="Times New Roman" w:hAnsi="Times New Roman" w:cs="Times New Roman"/>
        </w:rPr>
        <w:t>Odbiory będą się rozpoczynały w następujących terminach:</w:t>
      </w:r>
    </w:p>
    <w:p w:rsidR="00B70A88" w:rsidRDefault="00B70A88" w:rsidP="001D0453">
      <w:pPr>
        <w:pStyle w:val="Akapitzlist"/>
        <w:numPr>
          <w:ilvl w:val="0"/>
          <w:numId w:val="17"/>
        </w:numPr>
        <w:suppressAutoHyphens w:val="0"/>
        <w:spacing w:after="0" w:line="240" w:lineRule="auto"/>
        <w:ind w:left="851" w:hanging="284"/>
        <w:jc w:val="both"/>
      </w:pPr>
      <w:r>
        <w:rPr>
          <w:sz w:val="22"/>
          <w:szCs w:val="22"/>
        </w:rPr>
        <w:t xml:space="preserve">Inspektor Nadzoru Inwestorskiego przystąpi do odbioru robót, o których mowa w ust. 1 pkt 1, niezwłocznie, jednak nie później niż w terminie </w:t>
      </w:r>
      <w:r>
        <w:rPr>
          <w:b/>
          <w:sz w:val="22"/>
          <w:szCs w:val="22"/>
        </w:rPr>
        <w:t>5 dni</w:t>
      </w:r>
      <w:r>
        <w:rPr>
          <w:sz w:val="22"/>
          <w:szCs w:val="22"/>
        </w:rPr>
        <w:t xml:space="preserve"> roboczych od otrzymania powiadomienia, o którym mowa w ust. 2;</w:t>
      </w:r>
    </w:p>
    <w:p w:rsidR="00B70A88" w:rsidRDefault="00B70A88" w:rsidP="001D0453">
      <w:pPr>
        <w:pStyle w:val="Akapitzlist"/>
        <w:numPr>
          <w:ilvl w:val="0"/>
          <w:numId w:val="17"/>
        </w:numPr>
        <w:suppressAutoHyphens w:val="0"/>
        <w:spacing w:after="0" w:line="240" w:lineRule="auto"/>
        <w:jc w:val="both"/>
      </w:pPr>
      <w:r w:rsidRPr="00F86DE3">
        <w:rPr>
          <w:sz w:val="22"/>
          <w:szCs w:val="22"/>
        </w:rPr>
        <w:t xml:space="preserve">Inspektor Nadzoru Inwestorskiego  przystąpi do odbioru częściowego w terminie </w:t>
      </w:r>
      <w:r w:rsidRPr="00F86DE3">
        <w:rPr>
          <w:b/>
          <w:sz w:val="22"/>
          <w:szCs w:val="22"/>
        </w:rPr>
        <w:t xml:space="preserve">5 dni </w:t>
      </w:r>
      <w:r w:rsidRPr="00F86DE3">
        <w:rPr>
          <w:sz w:val="22"/>
          <w:szCs w:val="22"/>
        </w:rPr>
        <w:t>roboczych od dnia otrzymania powiadomienia o których mowa w ust. 3, zawiadamiając o tym Wykonawcę;</w:t>
      </w:r>
    </w:p>
    <w:p w:rsidR="00B70A88" w:rsidRDefault="00B70A88" w:rsidP="001D0453">
      <w:pPr>
        <w:pStyle w:val="Akapitzlist"/>
        <w:numPr>
          <w:ilvl w:val="0"/>
          <w:numId w:val="17"/>
        </w:numPr>
        <w:suppressAutoHyphens w:val="0"/>
        <w:spacing w:after="0" w:line="240" w:lineRule="auto"/>
        <w:ind w:left="851" w:hanging="284"/>
        <w:jc w:val="both"/>
      </w:pPr>
      <w:r>
        <w:rPr>
          <w:sz w:val="22"/>
          <w:szCs w:val="22"/>
        </w:rPr>
        <w:t xml:space="preserve">Zamawiający przystąpi do odbioru końcowego w terminie </w:t>
      </w:r>
      <w:r>
        <w:rPr>
          <w:b/>
          <w:sz w:val="22"/>
          <w:szCs w:val="22"/>
        </w:rPr>
        <w:t>10 dni</w:t>
      </w:r>
      <w:r>
        <w:rPr>
          <w:sz w:val="22"/>
          <w:szCs w:val="22"/>
        </w:rPr>
        <w:t xml:space="preserve"> roboczych od dnia otrzymania powiadomienia oraz złożenia wszystkich dokumentów w sposób i na zasadach, o których mowa w ust. 3, zawiadamiając o tym Wykonawcę.</w:t>
      </w:r>
    </w:p>
    <w:p w:rsidR="00232FB9" w:rsidRDefault="00232FB9" w:rsidP="001D0453">
      <w:pPr>
        <w:pStyle w:val="Bezodstpw"/>
        <w:spacing w:after="0"/>
        <w:jc w:val="both"/>
        <w:rPr>
          <w:rFonts w:ascii="Times New Roman" w:hAnsi="Times New Roman"/>
          <w:sz w:val="22"/>
        </w:rPr>
      </w:pPr>
      <w:r>
        <w:rPr>
          <w:rFonts w:ascii="Times New Roman" w:hAnsi="Times New Roman"/>
          <w:sz w:val="22"/>
        </w:rPr>
        <w:t xml:space="preserve">6.  </w:t>
      </w:r>
      <w:r w:rsidR="00B70A88">
        <w:rPr>
          <w:rFonts w:ascii="Times New Roman" w:hAnsi="Times New Roman"/>
          <w:sz w:val="22"/>
        </w:rPr>
        <w:t xml:space="preserve">Datą zakończenia robót budowlanych będzie dzień zgłoszenia przez Wykonawcę zakończenia </w:t>
      </w:r>
    </w:p>
    <w:p w:rsidR="00232FB9" w:rsidRDefault="00232FB9" w:rsidP="001D0453">
      <w:pPr>
        <w:pStyle w:val="Bezodstpw"/>
        <w:spacing w:after="0"/>
        <w:jc w:val="both"/>
        <w:rPr>
          <w:rFonts w:ascii="Times New Roman" w:hAnsi="Times New Roman"/>
          <w:sz w:val="22"/>
        </w:rPr>
      </w:pPr>
      <w:r>
        <w:rPr>
          <w:rFonts w:ascii="Times New Roman" w:hAnsi="Times New Roman"/>
          <w:sz w:val="22"/>
        </w:rPr>
        <w:t xml:space="preserve">     </w:t>
      </w:r>
      <w:r w:rsidR="00B70A88">
        <w:rPr>
          <w:rFonts w:ascii="Times New Roman" w:hAnsi="Times New Roman"/>
          <w:sz w:val="22"/>
        </w:rPr>
        <w:t xml:space="preserve">robót, jeśli w trakcie odbioru końcowego Zamawiający potwierdzi wykonanie całości przedmiotu </w:t>
      </w:r>
    </w:p>
    <w:p w:rsidR="00B70A88" w:rsidRDefault="00232FB9" w:rsidP="001D0453">
      <w:pPr>
        <w:pStyle w:val="Bezodstpw"/>
        <w:spacing w:after="0"/>
        <w:jc w:val="both"/>
      </w:pPr>
      <w:r>
        <w:rPr>
          <w:rFonts w:ascii="Times New Roman" w:hAnsi="Times New Roman"/>
          <w:sz w:val="22"/>
        </w:rPr>
        <w:t xml:space="preserve">    </w:t>
      </w:r>
      <w:r w:rsidR="00B70A88">
        <w:rPr>
          <w:rFonts w:ascii="Times New Roman" w:hAnsi="Times New Roman"/>
          <w:sz w:val="22"/>
        </w:rPr>
        <w:t>zamówienia bez wad.</w:t>
      </w:r>
    </w:p>
    <w:p w:rsidR="001D0453" w:rsidRDefault="00232FB9" w:rsidP="001D0453">
      <w:pPr>
        <w:pStyle w:val="Bezodstpw"/>
        <w:spacing w:after="0"/>
        <w:ind w:left="284" w:hanging="284"/>
        <w:jc w:val="both"/>
        <w:rPr>
          <w:rFonts w:ascii="Times New Roman" w:hAnsi="Times New Roman"/>
          <w:sz w:val="22"/>
        </w:rPr>
      </w:pPr>
      <w:r w:rsidRPr="00232FB9">
        <w:rPr>
          <w:rFonts w:ascii="Times New Roman" w:hAnsi="Times New Roman"/>
          <w:sz w:val="22"/>
        </w:rPr>
        <w:t xml:space="preserve">7. </w:t>
      </w:r>
      <w:r w:rsidR="00B70A88" w:rsidRPr="00232FB9">
        <w:rPr>
          <w:rFonts w:ascii="Times New Roman" w:hAnsi="Times New Roman"/>
          <w:sz w:val="22"/>
        </w:rPr>
        <w:t xml:space="preserve">Datę odbioru końcowego będzie stanowił dzień zakończenia czynności odbioru i podpisania protokołu odbioru końcowego robót bez wad istotnych. W przypadku stwierdzenia  nieistotnych </w:t>
      </w:r>
    </w:p>
    <w:p w:rsidR="001D0453" w:rsidRDefault="001D0453" w:rsidP="001D0453">
      <w:pPr>
        <w:pStyle w:val="Bezodstpw"/>
        <w:spacing w:after="0"/>
        <w:ind w:left="284" w:hanging="284"/>
        <w:jc w:val="both"/>
        <w:rPr>
          <w:rFonts w:ascii="Times New Roman" w:hAnsi="Times New Roman"/>
          <w:sz w:val="22"/>
        </w:rPr>
      </w:pPr>
    </w:p>
    <w:p w:rsidR="001D0453" w:rsidRDefault="001D0453" w:rsidP="001D0453">
      <w:pPr>
        <w:pStyle w:val="Bezodstpw"/>
        <w:spacing w:after="0"/>
        <w:ind w:left="284" w:hanging="284"/>
        <w:jc w:val="both"/>
        <w:rPr>
          <w:rFonts w:ascii="Times New Roman" w:hAnsi="Times New Roman"/>
          <w:sz w:val="22"/>
        </w:rPr>
      </w:pPr>
    </w:p>
    <w:p w:rsidR="00B70A88" w:rsidRPr="00232FB9" w:rsidRDefault="00B70A88" w:rsidP="00A1584F">
      <w:pPr>
        <w:pStyle w:val="Bezodstpw"/>
        <w:spacing w:after="0"/>
        <w:ind w:left="-142"/>
        <w:jc w:val="both"/>
        <w:rPr>
          <w:rFonts w:ascii="Times New Roman" w:hAnsi="Times New Roman"/>
        </w:rPr>
      </w:pPr>
      <w:r w:rsidRPr="00232FB9">
        <w:rPr>
          <w:rFonts w:ascii="Times New Roman" w:hAnsi="Times New Roman"/>
          <w:sz w:val="22"/>
        </w:rPr>
        <w:t xml:space="preserve">usterek, Wykonawca usunie je na własny koszt w terminie wyznaczonym przez Zamawiającego. Postanowienia § </w:t>
      </w:r>
      <w:r w:rsidR="00D12640">
        <w:rPr>
          <w:rFonts w:ascii="Times New Roman" w:hAnsi="Times New Roman"/>
          <w:sz w:val="22"/>
        </w:rPr>
        <w:t>10</w:t>
      </w:r>
      <w:r w:rsidRPr="00232FB9">
        <w:rPr>
          <w:rFonts w:ascii="Times New Roman" w:hAnsi="Times New Roman"/>
          <w:sz w:val="22"/>
        </w:rPr>
        <w:t xml:space="preserve"> ust. </w:t>
      </w:r>
      <w:r w:rsidR="002508AB" w:rsidRPr="00232FB9">
        <w:rPr>
          <w:rFonts w:ascii="Times New Roman" w:hAnsi="Times New Roman"/>
          <w:sz w:val="22"/>
        </w:rPr>
        <w:t xml:space="preserve">5 </w:t>
      </w:r>
      <w:r w:rsidRPr="00232FB9">
        <w:rPr>
          <w:rFonts w:ascii="Times New Roman" w:hAnsi="Times New Roman"/>
          <w:sz w:val="22"/>
        </w:rPr>
        <w:t>umowy stosuje się odpowiednio.</w:t>
      </w:r>
    </w:p>
    <w:p w:rsidR="00B70A88" w:rsidRPr="00232FB9" w:rsidRDefault="00232FB9" w:rsidP="00A1584F">
      <w:pPr>
        <w:spacing w:after="0" w:line="240" w:lineRule="auto"/>
        <w:ind w:left="-142"/>
        <w:jc w:val="both"/>
        <w:rPr>
          <w:rFonts w:ascii="Times New Roman" w:hAnsi="Times New Roman" w:cs="Times New Roman"/>
        </w:rPr>
      </w:pPr>
      <w:r w:rsidRPr="00232FB9">
        <w:rPr>
          <w:rFonts w:ascii="Times New Roman" w:hAnsi="Times New Roman" w:cs="Times New Roman"/>
        </w:rPr>
        <w:t xml:space="preserve">8. </w:t>
      </w:r>
      <w:r w:rsidR="00B70A88" w:rsidRPr="00232FB9">
        <w:rPr>
          <w:rFonts w:ascii="Times New Roman" w:hAnsi="Times New Roman" w:cs="Times New Roman"/>
        </w:rPr>
        <w:t xml:space="preserve">Zamawiający zakończy czynności odbioru końcowego w ciągu </w:t>
      </w:r>
      <w:r w:rsidR="00FB63C4" w:rsidRPr="00232FB9">
        <w:rPr>
          <w:rFonts w:ascii="Times New Roman" w:hAnsi="Times New Roman" w:cs="Times New Roman"/>
          <w:b/>
        </w:rPr>
        <w:t>7</w:t>
      </w:r>
      <w:r w:rsidR="00B70A88" w:rsidRPr="00232FB9">
        <w:rPr>
          <w:rFonts w:ascii="Times New Roman" w:hAnsi="Times New Roman" w:cs="Times New Roman"/>
          <w:b/>
        </w:rPr>
        <w:t xml:space="preserve"> </w:t>
      </w:r>
      <w:r w:rsidR="002508AB" w:rsidRPr="00232FB9">
        <w:rPr>
          <w:rFonts w:ascii="Times New Roman" w:hAnsi="Times New Roman" w:cs="Times New Roman"/>
          <w:b/>
        </w:rPr>
        <w:t>d</w:t>
      </w:r>
      <w:r w:rsidR="00B70A88" w:rsidRPr="00232FB9">
        <w:rPr>
          <w:rFonts w:ascii="Times New Roman" w:hAnsi="Times New Roman" w:cs="Times New Roman"/>
          <w:b/>
        </w:rPr>
        <w:t>ni</w:t>
      </w:r>
      <w:r w:rsidR="00B70A88" w:rsidRPr="00232FB9">
        <w:rPr>
          <w:rFonts w:ascii="Times New Roman" w:hAnsi="Times New Roman" w:cs="Times New Roman"/>
        </w:rPr>
        <w:t xml:space="preserve"> od dnia przystąpienia do odbioru końcowego.</w:t>
      </w:r>
    </w:p>
    <w:p w:rsidR="001D0453" w:rsidRPr="00232FB9" w:rsidRDefault="00232FB9" w:rsidP="00A1584F">
      <w:pPr>
        <w:spacing w:after="0" w:line="240" w:lineRule="auto"/>
        <w:ind w:left="-142"/>
        <w:jc w:val="both"/>
        <w:rPr>
          <w:rFonts w:ascii="Times New Roman" w:hAnsi="Times New Roman" w:cs="Times New Roman"/>
        </w:rPr>
      </w:pPr>
      <w:r w:rsidRPr="00232FB9">
        <w:rPr>
          <w:rFonts w:ascii="Times New Roman" w:hAnsi="Times New Roman" w:cs="Times New Roman"/>
        </w:rPr>
        <w:t xml:space="preserve">9. </w:t>
      </w:r>
      <w:r w:rsidR="00B70A88" w:rsidRPr="00232FB9">
        <w:rPr>
          <w:rFonts w:ascii="Times New Roman" w:hAnsi="Times New Roman" w:cs="Times New Roman"/>
        </w:rPr>
        <w:t>W przypadku stwierdzenia podczas procedury odbioru istotnych wad, odbiór zostanie przerwany, a Wykonawca usunie wszelkie wady na własny koszt w terminie wyznaczonym przez Zamawiającego, a następnie niezwłocznie ponownie przystąpi do procedury odbioru.</w:t>
      </w:r>
    </w:p>
    <w:p w:rsidR="00B70A88" w:rsidRPr="00232FB9" w:rsidRDefault="00232FB9" w:rsidP="00A1584F">
      <w:pPr>
        <w:spacing w:after="0" w:line="240" w:lineRule="auto"/>
        <w:ind w:left="-142"/>
        <w:jc w:val="both"/>
        <w:rPr>
          <w:rFonts w:ascii="Times New Roman" w:hAnsi="Times New Roman" w:cs="Times New Roman"/>
        </w:rPr>
      </w:pPr>
      <w:r w:rsidRPr="00232FB9">
        <w:rPr>
          <w:rFonts w:ascii="Times New Roman" w:hAnsi="Times New Roman" w:cs="Times New Roman"/>
        </w:rPr>
        <w:t xml:space="preserve">10. </w:t>
      </w:r>
      <w:r w:rsidR="00B70A88" w:rsidRPr="00232FB9">
        <w:rPr>
          <w:rFonts w:ascii="Times New Roman" w:hAnsi="Times New Roman" w:cs="Times New Roman"/>
        </w:rPr>
        <w:t xml:space="preserve">Odbioru </w:t>
      </w:r>
      <w:r w:rsidR="002508AB" w:rsidRPr="00232FB9">
        <w:rPr>
          <w:rFonts w:ascii="Times New Roman" w:hAnsi="Times New Roman" w:cs="Times New Roman"/>
        </w:rPr>
        <w:t>ostatecznego</w:t>
      </w:r>
      <w:r w:rsidR="00B70A88" w:rsidRPr="00232FB9">
        <w:rPr>
          <w:rFonts w:ascii="Times New Roman" w:hAnsi="Times New Roman" w:cs="Times New Roman"/>
        </w:rPr>
        <w:t xml:space="preserve"> dokonuje się protokolarnie w ostatnim miesiącu okresu obowiązywania gwarancji i rękojmi za wady. Odbiór </w:t>
      </w:r>
      <w:r w:rsidR="00FB63C4" w:rsidRPr="00232FB9">
        <w:rPr>
          <w:rFonts w:ascii="Times New Roman" w:hAnsi="Times New Roman" w:cs="Times New Roman"/>
        </w:rPr>
        <w:t>ostateczny</w:t>
      </w:r>
      <w:r w:rsidR="00B70A88" w:rsidRPr="00232FB9">
        <w:rPr>
          <w:rFonts w:ascii="Times New Roman" w:hAnsi="Times New Roman" w:cs="Times New Roman"/>
        </w:rPr>
        <w:t xml:space="preserve"> jest przeprowadzany komisyjnie przy udziale nadzoru inwestorskiego, upoważnionych przedstawicieli Zamawiającego oraz w obecności Wykonawcy.</w:t>
      </w:r>
    </w:p>
    <w:p w:rsidR="00B70A88" w:rsidRPr="00232FB9" w:rsidRDefault="00232FB9" w:rsidP="00A1584F">
      <w:pPr>
        <w:pStyle w:val="Bezodstpw"/>
        <w:spacing w:after="0"/>
        <w:ind w:left="-142"/>
        <w:jc w:val="both"/>
        <w:rPr>
          <w:rFonts w:ascii="Times New Roman" w:hAnsi="Times New Roman"/>
        </w:rPr>
      </w:pPr>
      <w:r w:rsidRPr="00232FB9">
        <w:rPr>
          <w:rFonts w:ascii="Times New Roman" w:hAnsi="Times New Roman"/>
          <w:sz w:val="22"/>
        </w:rPr>
        <w:t xml:space="preserve">11. </w:t>
      </w:r>
      <w:r w:rsidR="00B70A88" w:rsidRPr="00232FB9">
        <w:rPr>
          <w:rFonts w:ascii="Times New Roman" w:hAnsi="Times New Roman"/>
          <w:sz w:val="22"/>
        </w:rPr>
        <w:t>Podstawą odbiorów będą specyfikacje techniczne wykonania i odbioru robót budowlanych, dokumentacja projektowa, wyniki pomiarów i badań oraz ocena jakościowa i wizualna, jak również protokoły techniczne prób i sprawdzeń</w:t>
      </w:r>
      <w:r>
        <w:rPr>
          <w:rFonts w:ascii="Times New Roman" w:hAnsi="Times New Roman"/>
          <w:sz w:val="22"/>
        </w:rPr>
        <w:t>, atesty, dopuszczenia materiałów.</w:t>
      </w:r>
      <w:r w:rsidR="002508AB" w:rsidRPr="00232FB9">
        <w:rPr>
          <w:rFonts w:ascii="Times New Roman" w:hAnsi="Times New Roman"/>
          <w:sz w:val="22"/>
        </w:rPr>
        <w:t>.</w:t>
      </w:r>
    </w:p>
    <w:p w:rsidR="00B70A88" w:rsidRDefault="00B70A88" w:rsidP="001D0453">
      <w:pPr>
        <w:pStyle w:val="Bezodstpw"/>
        <w:spacing w:after="0"/>
        <w:jc w:val="center"/>
        <w:rPr>
          <w:rFonts w:ascii="Times New Roman" w:hAnsi="Times New Roman"/>
          <w:b/>
          <w:sz w:val="16"/>
          <w:szCs w:val="16"/>
        </w:rPr>
      </w:pPr>
    </w:p>
    <w:p w:rsidR="00B70A88" w:rsidRDefault="00B70A88" w:rsidP="001D0453">
      <w:pPr>
        <w:pStyle w:val="Bezodstpw"/>
        <w:spacing w:after="0"/>
        <w:jc w:val="center"/>
      </w:pPr>
      <w:r>
        <w:rPr>
          <w:rFonts w:ascii="Times New Roman" w:hAnsi="Times New Roman"/>
          <w:b/>
          <w:sz w:val="22"/>
        </w:rPr>
        <w:t xml:space="preserve">§ </w:t>
      </w:r>
      <w:r w:rsidR="006914C5">
        <w:rPr>
          <w:rFonts w:ascii="Times New Roman" w:hAnsi="Times New Roman"/>
          <w:b/>
          <w:sz w:val="22"/>
        </w:rPr>
        <w:t>9</w:t>
      </w:r>
    </w:p>
    <w:p w:rsidR="00B70A88" w:rsidRDefault="00B70A88" w:rsidP="001D0453">
      <w:pPr>
        <w:pStyle w:val="Bezodstpw"/>
        <w:spacing w:after="0"/>
        <w:jc w:val="center"/>
      </w:pPr>
      <w:bookmarkStart w:id="1" w:name="bookmark19"/>
      <w:bookmarkEnd w:id="1"/>
      <w:r>
        <w:rPr>
          <w:rFonts w:ascii="Times New Roman" w:hAnsi="Times New Roman"/>
          <w:b/>
          <w:sz w:val="22"/>
        </w:rPr>
        <w:t>Płatności</w:t>
      </w:r>
    </w:p>
    <w:p w:rsidR="00B70A88" w:rsidRDefault="00B70A88" w:rsidP="00A1584F">
      <w:pPr>
        <w:pStyle w:val="Akapitzlist"/>
        <w:numPr>
          <w:ilvl w:val="0"/>
          <w:numId w:val="5"/>
        </w:numPr>
        <w:suppressAutoHyphens w:val="0"/>
        <w:spacing w:after="0" w:line="240" w:lineRule="auto"/>
        <w:ind w:left="0" w:firstLine="0"/>
        <w:jc w:val="both"/>
      </w:pPr>
      <w:r>
        <w:rPr>
          <w:sz w:val="22"/>
          <w:szCs w:val="22"/>
        </w:rPr>
        <w:t>Wynagrodzenie Wykonawcy, o którym mowa w § 3 ust. 1 umowy, rozliczane będzie na podstawie faktur VAT wystawianych przez Wykonawcę; które muszą zawierać następujące dane:</w:t>
      </w:r>
    </w:p>
    <w:p w:rsidR="00B70A88" w:rsidRDefault="00B70A88" w:rsidP="00A1584F">
      <w:pPr>
        <w:pStyle w:val="Akapitzlist"/>
        <w:suppressAutoHyphens w:val="0"/>
        <w:spacing w:after="0" w:line="240" w:lineRule="auto"/>
        <w:ind w:left="0"/>
        <w:jc w:val="both"/>
      </w:pPr>
      <w:r>
        <w:rPr>
          <w:b/>
          <w:sz w:val="22"/>
          <w:szCs w:val="22"/>
          <w:u w:val="single"/>
        </w:rPr>
        <w:t>Nabywca:</w:t>
      </w:r>
    </w:p>
    <w:p w:rsidR="00B70A88" w:rsidRPr="00B70A88" w:rsidRDefault="00B70A88" w:rsidP="00A1584F">
      <w:pPr>
        <w:pStyle w:val="Standard"/>
        <w:suppressAutoHyphens w:val="0"/>
        <w:spacing w:after="0" w:line="240" w:lineRule="auto"/>
        <w:jc w:val="both"/>
        <w:rPr>
          <w:sz w:val="22"/>
          <w:szCs w:val="22"/>
        </w:rPr>
      </w:pPr>
      <w:r>
        <w:rPr>
          <w:sz w:val="22"/>
          <w:szCs w:val="22"/>
        </w:rPr>
        <w:t>Miasto Opole  Rynek-Ratusz,  45-015 Opole, NIP: 754-300-99-77</w:t>
      </w:r>
    </w:p>
    <w:p w:rsidR="00B70A88" w:rsidRDefault="00B70A88" w:rsidP="00A1584F">
      <w:pPr>
        <w:pStyle w:val="Standard"/>
        <w:suppressAutoHyphens w:val="0"/>
        <w:spacing w:after="0" w:line="240" w:lineRule="auto"/>
        <w:jc w:val="both"/>
      </w:pPr>
      <w:r>
        <w:rPr>
          <w:b/>
          <w:sz w:val="22"/>
          <w:szCs w:val="22"/>
          <w:u w:val="single"/>
        </w:rPr>
        <w:t>Odbiorca faktury:</w:t>
      </w:r>
    </w:p>
    <w:p w:rsidR="00B70A88" w:rsidRPr="00B70A88" w:rsidRDefault="00B70A88" w:rsidP="00A1584F">
      <w:pPr>
        <w:pStyle w:val="Standard"/>
        <w:suppressAutoHyphens w:val="0"/>
        <w:spacing w:after="0" w:line="240" w:lineRule="auto"/>
        <w:jc w:val="both"/>
      </w:pPr>
      <w:r>
        <w:rPr>
          <w:sz w:val="22"/>
          <w:szCs w:val="22"/>
        </w:rPr>
        <w:t>Miejski Ośrodek Pomocy Rodzinie w Opolu ul. Armii Krajowej 36,  45-071 Opole</w:t>
      </w:r>
    </w:p>
    <w:p w:rsidR="00B70A88" w:rsidRDefault="00B70A88" w:rsidP="00A1584F">
      <w:pPr>
        <w:pStyle w:val="Standard"/>
        <w:suppressAutoHyphens w:val="0"/>
        <w:spacing w:after="0" w:line="240" w:lineRule="auto"/>
        <w:ind w:right="-426"/>
        <w:jc w:val="both"/>
        <w:rPr>
          <w:sz w:val="22"/>
          <w:szCs w:val="22"/>
        </w:rPr>
      </w:pPr>
      <w:r w:rsidRPr="00B70A88">
        <w:rPr>
          <w:bCs/>
          <w:sz w:val="22"/>
          <w:szCs w:val="22"/>
        </w:rPr>
        <w:t>Faktury należy dostarczać do</w:t>
      </w:r>
      <w:r>
        <w:rPr>
          <w:bCs/>
          <w:sz w:val="22"/>
          <w:szCs w:val="22"/>
        </w:rPr>
        <w:t xml:space="preserve">: </w:t>
      </w:r>
      <w:r>
        <w:rPr>
          <w:b/>
          <w:bCs/>
          <w:sz w:val="22"/>
          <w:szCs w:val="22"/>
        </w:rPr>
        <w:t xml:space="preserve"> </w:t>
      </w:r>
      <w:r>
        <w:rPr>
          <w:sz w:val="22"/>
          <w:szCs w:val="22"/>
        </w:rPr>
        <w:t xml:space="preserve">Miejskiego  Ośrodka Pomocy Rodzinie w Opolu ul. Armii Krajowej 36,  </w:t>
      </w:r>
    </w:p>
    <w:p w:rsidR="00B70A88" w:rsidRPr="009B3328" w:rsidRDefault="00B70A88" w:rsidP="00A1584F">
      <w:pPr>
        <w:pStyle w:val="Standard"/>
        <w:suppressAutoHyphens w:val="0"/>
        <w:spacing w:after="0" w:line="240" w:lineRule="auto"/>
        <w:jc w:val="both"/>
        <w:rPr>
          <w:sz w:val="22"/>
          <w:szCs w:val="22"/>
        </w:rPr>
      </w:pPr>
      <w:r>
        <w:rPr>
          <w:sz w:val="22"/>
          <w:szCs w:val="22"/>
        </w:rPr>
        <w:t>45-071 Opole</w:t>
      </w:r>
      <w:r w:rsidR="009B3328">
        <w:rPr>
          <w:sz w:val="22"/>
          <w:szCs w:val="22"/>
        </w:rPr>
        <w:t>.</w:t>
      </w:r>
    </w:p>
    <w:p w:rsidR="00B70A88" w:rsidRPr="00940068" w:rsidRDefault="00B70A88" w:rsidP="00A1584F">
      <w:pPr>
        <w:pStyle w:val="Akapitzlist"/>
        <w:numPr>
          <w:ilvl w:val="0"/>
          <w:numId w:val="5"/>
        </w:numPr>
        <w:suppressAutoHyphens w:val="0"/>
        <w:spacing w:after="0" w:line="240" w:lineRule="auto"/>
        <w:ind w:left="0" w:firstLine="0"/>
        <w:jc w:val="both"/>
      </w:pPr>
      <w:r>
        <w:rPr>
          <w:sz w:val="22"/>
          <w:szCs w:val="22"/>
        </w:rPr>
        <w:t xml:space="preserve"> Podstawą do wystawienia faktury częściowej będzie protokół odbioru częściowego, sporządzony z </w:t>
      </w:r>
    </w:p>
    <w:p w:rsidR="00B70A88" w:rsidRDefault="00B70A88" w:rsidP="00A1584F">
      <w:pPr>
        <w:pStyle w:val="Akapitzlist"/>
        <w:suppressAutoHyphens w:val="0"/>
        <w:spacing w:after="0" w:line="240" w:lineRule="auto"/>
        <w:ind w:left="0"/>
        <w:jc w:val="both"/>
        <w:rPr>
          <w:sz w:val="22"/>
          <w:szCs w:val="22"/>
        </w:rPr>
      </w:pPr>
      <w:r>
        <w:rPr>
          <w:sz w:val="22"/>
          <w:szCs w:val="22"/>
        </w:rPr>
        <w:t xml:space="preserve"> udziałem Inspektora Nadzoru Inwestorskiego. W protokole zostanie wyszczególniona kwota  </w:t>
      </w:r>
    </w:p>
    <w:p w:rsidR="009B3328" w:rsidRPr="00AC0EA8" w:rsidRDefault="00B70A88" w:rsidP="00A1584F">
      <w:pPr>
        <w:pStyle w:val="Akapitzlist"/>
        <w:suppressAutoHyphens w:val="0"/>
        <w:spacing w:after="0" w:line="240" w:lineRule="auto"/>
        <w:ind w:left="0"/>
        <w:jc w:val="both"/>
        <w:rPr>
          <w:sz w:val="22"/>
          <w:szCs w:val="22"/>
        </w:rPr>
      </w:pPr>
      <w:r>
        <w:rPr>
          <w:sz w:val="22"/>
          <w:szCs w:val="22"/>
        </w:rPr>
        <w:t xml:space="preserve"> należna podwykonawcom.</w:t>
      </w:r>
    </w:p>
    <w:p w:rsidR="00B70A88" w:rsidRDefault="00B70A88" w:rsidP="00A1584F">
      <w:pPr>
        <w:pStyle w:val="Akapitzlist"/>
        <w:numPr>
          <w:ilvl w:val="0"/>
          <w:numId w:val="5"/>
        </w:numPr>
        <w:suppressAutoHyphens w:val="0"/>
        <w:spacing w:after="0" w:line="240" w:lineRule="auto"/>
        <w:ind w:left="0" w:firstLine="0"/>
        <w:jc w:val="both"/>
      </w:pPr>
      <w:r>
        <w:rPr>
          <w:sz w:val="22"/>
          <w:szCs w:val="22"/>
        </w:rPr>
        <w:t xml:space="preserve"> Wraz z wnioskiem o dokonanie odbioru końcowego Wykonawca przedstawi Zamawiającemu szczegółowe rozliczenie pełnej kwoty wynikającej z realizacji umowy w tym wyszczególnienie kwot należnych podwykonawcom.</w:t>
      </w:r>
    </w:p>
    <w:p w:rsidR="00B70A88" w:rsidRDefault="00B70A88" w:rsidP="00A1584F">
      <w:pPr>
        <w:pStyle w:val="Akapitzlist"/>
        <w:numPr>
          <w:ilvl w:val="0"/>
          <w:numId w:val="5"/>
        </w:numPr>
        <w:suppressAutoHyphens w:val="0"/>
        <w:spacing w:after="0" w:line="240" w:lineRule="auto"/>
        <w:ind w:left="0" w:firstLine="0"/>
        <w:jc w:val="both"/>
      </w:pPr>
      <w:r>
        <w:rPr>
          <w:sz w:val="22"/>
          <w:szCs w:val="22"/>
        </w:rPr>
        <w:t xml:space="preserve"> Podstawą do wystawienia faktury końcowej będzie protokół odbioru końcowego robót bez wad istotnych, sporządzony z udziałem Inspektora Nadzoru Inwestorskiego i pisemnie zaakceptowany przez Zamawiającego. W protokole zostanie wyszczególniona kwota należna podwykonawcom.</w:t>
      </w:r>
    </w:p>
    <w:p w:rsidR="00B70A88" w:rsidRDefault="00B70A88" w:rsidP="00A1584F">
      <w:pPr>
        <w:pStyle w:val="Bezodstpw"/>
        <w:numPr>
          <w:ilvl w:val="0"/>
          <w:numId w:val="5"/>
        </w:numPr>
        <w:suppressAutoHyphens w:val="0"/>
        <w:spacing w:after="0"/>
        <w:ind w:left="0" w:right="-284" w:firstLine="0"/>
        <w:jc w:val="both"/>
      </w:pPr>
      <w:r>
        <w:rPr>
          <w:rFonts w:ascii="Times New Roman" w:hAnsi="Times New Roman"/>
          <w:sz w:val="22"/>
        </w:rPr>
        <w:t xml:space="preserve"> Zapłatę za wykonanie przedmiotu Umowy Zamawiający ureguluje przelewem w terminie do </w:t>
      </w:r>
      <w:r w:rsidR="00DE4079">
        <w:rPr>
          <w:rFonts w:ascii="Times New Roman" w:hAnsi="Times New Roman"/>
          <w:b/>
          <w:color w:val="auto"/>
          <w:sz w:val="22"/>
        </w:rPr>
        <w:t>14</w:t>
      </w:r>
      <w:r w:rsidR="002508AB" w:rsidRPr="002508AB">
        <w:rPr>
          <w:rFonts w:ascii="Times New Roman" w:hAnsi="Times New Roman"/>
          <w:b/>
          <w:color w:val="auto"/>
          <w:sz w:val="22"/>
        </w:rPr>
        <w:t xml:space="preserve"> dni</w:t>
      </w:r>
      <w:r w:rsidRPr="002508AB">
        <w:rPr>
          <w:rFonts w:ascii="Times New Roman" w:hAnsi="Times New Roman"/>
          <w:color w:val="auto"/>
          <w:sz w:val="22"/>
        </w:rPr>
        <w:t xml:space="preserve"> </w:t>
      </w:r>
      <w:r>
        <w:rPr>
          <w:rFonts w:ascii="Times New Roman" w:hAnsi="Times New Roman"/>
          <w:sz w:val="22"/>
        </w:rPr>
        <w:t>od dnia doręczenia Zamawiającemu przez Wykonawcę poprawnie wystawionych i kompletnych faktur VAT.</w:t>
      </w:r>
    </w:p>
    <w:p w:rsidR="00B70A88" w:rsidRDefault="00B70A88" w:rsidP="00A1584F">
      <w:pPr>
        <w:pStyle w:val="Akapitzlist"/>
        <w:numPr>
          <w:ilvl w:val="0"/>
          <w:numId w:val="5"/>
        </w:numPr>
        <w:suppressAutoHyphens w:val="0"/>
        <w:spacing w:after="0" w:line="240" w:lineRule="auto"/>
        <w:ind w:left="0" w:firstLine="0"/>
        <w:jc w:val="both"/>
      </w:pPr>
      <w:bookmarkStart w:id="2" w:name="__DdeLink__677_182159435"/>
      <w:r>
        <w:rPr>
          <w:sz w:val="22"/>
          <w:szCs w:val="22"/>
        </w:rPr>
        <w:t xml:space="preserve"> Do momentu odbioru końcowego przedmiotu umowy suma faktur VAT, nie może przekroczyć </w:t>
      </w:r>
      <w:r>
        <w:rPr>
          <w:b/>
          <w:sz w:val="22"/>
          <w:szCs w:val="22"/>
        </w:rPr>
        <w:t>80%</w:t>
      </w:r>
      <w:r>
        <w:rPr>
          <w:sz w:val="22"/>
          <w:szCs w:val="22"/>
        </w:rPr>
        <w:t xml:space="preserve"> wartości wynagrodzenia umownego Wykonawcy. Faktura końcowa wynosząca </w:t>
      </w:r>
      <w:bookmarkEnd w:id="2"/>
      <w:r>
        <w:rPr>
          <w:sz w:val="22"/>
          <w:szCs w:val="22"/>
        </w:rPr>
        <w:t xml:space="preserve">minimum </w:t>
      </w:r>
      <w:r>
        <w:rPr>
          <w:b/>
          <w:sz w:val="22"/>
          <w:szCs w:val="22"/>
        </w:rPr>
        <w:t>20%</w:t>
      </w:r>
      <w:r>
        <w:rPr>
          <w:sz w:val="22"/>
          <w:szCs w:val="22"/>
        </w:rPr>
        <w:t xml:space="preserve"> wartości wynagrodzenia umownego wystawiona zostanie po odbiorze końcowym i rozliczeniu robót, w oparciu o protokół odbioru końcowego robót.</w:t>
      </w:r>
    </w:p>
    <w:p w:rsidR="00B70A88" w:rsidRPr="00AC0EA8" w:rsidRDefault="00B70A88" w:rsidP="00A1584F">
      <w:pPr>
        <w:pStyle w:val="Bezodstpw"/>
        <w:numPr>
          <w:ilvl w:val="0"/>
          <w:numId w:val="5"/>
        </w:numPr>
        <w:suppressAutoHyphens w:val="0"/>
        <w:spacing w:after="0"/>
        <w:ind w:left="0" w:firstLine="0"/>
        <w:jc w:val="both"/>
      </w:pPr>
      <w:r w:rsidRPr="00AC0EA8">
        <w:rPr>
          <w:rFonts w:ascii="Times New Roman" w:hAnsi="Times New Roman"/>
          <w:sz w:val="22"/>
        </w:rPr>
        <w:t xml:space="preserve"> W przypadku realizacji robót przy udziale podwykonawców, nieprzedstawienie przez Wykonawcę    wraz z fakturą VAT wszystkich wymaganych dowodów zapłaty, o których mowa w §</w:t>
      </w:r>
      <w:r w:rsidR="00D12640">
        <w:rPr>
          <w:rFonts w:ascii="Times New Roman" w:hAnsi="Times New Roman"/>
          <w:sz w:val="22"/>
        </w:rPr>
        <w:t>7</w:t>
      </w:r>
      <w:r w:rsidRPr="00AC0EA8">
        <w:rPr>
          <w:rFonts w:ascii="Times New Roman" w:hAnsi="Times New Roman"/>
          <w:sz w:val="22"/>
        </w:rPr>
        <w:t xml:space="preserve"> ust. 14 wstrzymuje wypłatę wynagrodzenia za odebrane prace w części równej sumie kwot wynikających z nieprzedstawionych dowodów zapłaty do momentu uzupełnienia braku, natomiast termin zapłaty faktury ulegnie wydłużeniu o czas uzupełnienia przez Wykonawcę wymaganych dowodów zapłaty.</w:t>
      </w:r>
    </w:p>
    <w:p w:rsidR="00B70A88" w:rsidRDefault="00B70A88" w:rsidP="00A1584F">
      <w:pPr>
        <w:pStyle w:val="Bezodstpw"/>
        <w:numPr>
          <w:ilvl w:val="0"/>
          <w:numId w:val="5"/>
        </w:numPr>
        <w:suppressAutoHyphens w:val="0"/>
        <w:spacing w:after="0"/>
        <w:ind w:left="0" w:firstLine="0"/>
        <w:jc w:val="both"/>
      </w:pPr>
      <w:r>
        <w:rPr>
          <w:rFonts w:ascii="Times New Roman" w:hAnsi="Times New Roman"/>
          <w:sz w:val="22"/>
        </w:rPr>
        <w:t xml:space="preserve"> Należności z tytułu faktur będą płatne przez Zamawiającego w złotych polskich przelewem na  </w:t>
      </w:r>
      <w:r w:rsidR="00983404">
        <w:rPr>
          <w:rFonts w:ascii="Times New Roman" w:hAnsi="Times New Roman"/>
          <w:sz w:val="22"/>
        </w:rPr>
        <w:t xml:space="preserve">rachunek bankowy </w:t>
      </w:r>
      <w:r>
        <w:rPr>
          <w:rFonts w:ascii="Times New Roman" w:hAnsi="Times New Roman"/>
          <w:sz w:val="22"/>
        </w:rPr>
        <w:t>Wykonawcy wskazan</w:t>
      </w:r>
      <w:r w:rsidR="00983404">
        <w:rPr>
          <w:rFonts w:ascii="Times New Roman" w:hAnsi="Times New Roman"/>
          <w:sz w:val="22"/>
        </w:rPr>
        <w:t>y</w:t>
      </w:r>
      <w:r>
        <w:rPr>
          <w:rFonts w:ascii="Times New Roman" w:hAnsi="Times New Roman"/>
          <w:sz w:val="22"/>
        </w:rPr>
        <w:t xml:space="preserve"> na fakturze VAT</w:t>
      </w:r>
      <w:r w:rsidR="00983404">
        <w:rPr>
          <w:rFonts w:ascii="Times New Roman" w:hAnsi="Times New Roman"/>
          <w:sz w:val="22"/>
        </w:rPr>
        <w:t xml:space="preserve">, posiadający powiązany z nim rachunek VAT. </w:t>
      </w:r>
      <w:r>
        <w:rPr>
          <w:rFonts w:ascii="Times New Roman" w:hAnsi="Times New Roman"/>
          <w:sz w:val="22"/>
        </w:rPr>
        <w:t xml:space="preserve"> Za datę dokonania płatności uważa się datę obciążenia rachunku bankowego Zamawiającego.</w:t>
      </w:r>
    </w:p>
    <w:p w:rsidR="006914C5" w:rsidRPr="001D0453" w:rsidRDefault="00B70A88" w:rsidP="00A1584F">
      <w:pPr>
        <w:pStyle w:val="Bezodstpw"/>
        <w:numPr>
          <w:ilvl w:val="0"/>
          <w:numId w:val="5"/>
        </w:numPr>
        <w:tabs>
          <w:tab w:val="clear" w:pos="0"/>
          <w:tab w:val="num" w:pos="142"/>
        </w:tabs>
        <w:spacing w:after="0"/>
        <w:ind w:left="0" w:firstLine="0"/>
        <w:jc w:val="both"/>
      </w:pPr>
      <w:r>
        <w:rPr>
          <w:rFonts w:ascii="Times New Roman" w:hAnsi="Times New Roman"/>
          <w:sz w:val="22"/>
        </w:rPr>
        <w:t>Wykonawca nie ma prawa przelać wierzytelności lub jakiejkolwiek jej części wynikającej z      niniejszej umowy na podmiot trzeci bez pisemnej zgody Zamawiającego.</w:t>
      </w:r>
      <w:r w:rsidR="00983404">
        <w:rPr>
          <w:rFonts w:ascii="Times New Roman" w:hAnsi="Times New Roman"/>
          <w:sz w:val="22"/>
        </w:rPr>
        <w:t xml:space="preserve"> </w:t>
      </w:r>
    </w:p>
    <w:p w:rsidR="006914C5" w:rsidRDefault="006914C5" w:rsidP="001D0453">
      <w:pPr>
        <w:pStyle w:val="Standard"/>
        <w:spacing w:after="0" w:line="240" w:lineRule="auto"/>
        <w:jc w:val="center"/>
        <w:rPr>
          <w:b/>
          <w:sz w:val="16"/>
          <w:szCs w:val="16"/>
        </w:rPr>
      </w:pPr>
    </w:p>
    <w:p w:rsidR="001D0453" w:rsidRDefault="001D0453" w:rsidP="001D0453">
      <w:pPr>
        <w:pStyle w:val="Standard"/>
        <w:spacing w:after="0" w:line="240" w:lineRule="auto"/>
        <w:jc w:val="center"/>
        <w:rPr>
          <w:b/>
          <w:sz w:val="16"/>
          <w:szCs w:val="16"/>
        </w:rPr>
      </w:pPr>
    </w:p>
    <w:p w:rsidR="001D0453" w:rsidRDefault="001D0453" w:rsidP="001D0453">
      <w:pPr>
        <w:pStyle w:val="Standard"/>
        <w:spacing w:after="0" w:line="240" w:lineRule="auto"/>
        <w:jc w:val="center"/>
        <w:rPr>
          <w:b/>
          <w:sz w:val="16"/>
          <w:szCs w:val="16"/>
        </w:rPr>
      </w:pPr>
    </w:p>
    <w:p w:rsidR="001D0453" w:rsidRDefault="001D0453" w:rsidP="001D0453">
      <w:pPr>
        <w:pStyle w:val="Standard"/>
        <w:spacing w:after="0" w:line="240" w:lineRule="auto"/>
        <w:jc w:val="center"/>
        <w:rPr>
          <w:b/>
          <w:sz w:val="16"/>
          <w:szCs w:val="16"/>
        </w:rPr>
      </w:pPr>
    </w:p>
    <w:p w:rsidR="001D0453" w:rsidRDefault="001D0453" w:rsidP="001D0453">
      <w:pPr>
        <w:pStyle w:val="Standard"/>
        <w:spacing w:after="0" w:line="240" w:lineRule="auto"/>
        <w:jc w:val="center"/>
        <w:rPr>
          <w:b/>
          <w:sz w:val="16"/>
          <w:szCs w:val="16"/>
        </w:rPr>
      </w:pPr>
    </w:p>
    <w:p w:rsidR="001D0453" w:rsidRDefault="001D0453" w:rsidP="001D0453">
      <w:pPr>
        <w:pStyle w:val="Standard"/>
        <w:spacing w:after="0" w:line="240" w:lineRule="auto"/>
        <w:jc w:val="center"/>
        <w:rPr>
          <w:b/>
          <w:sz w:val="16"/>
          <w:szCs w:val="16"/>
        </w:rPr>
      </w:pPr>
    </w:p>
    <w:p w:rsidR="001D0453" w:rsidRDefault="001D0453" w:rsidP="001D0453">
      <w:pPr>
        <w:pStyle w:val="Standard"/>
        <w:spacing w:after="0" w:line="240" w:lineRule="auto"/>
        <w:jc w:val="center"/>
        <w:rPr>
          <w:b/>
          <w:sz w:val="16"/>
          <w:szCs w:val="16"/>
        </w:rPr>
      </w:pPr>
    </w:p>
    <w:p w:rsidR="00B70A88" w:rsidRDefault="00B70A88" w:rsidP="001D0453">
      <w:pPr>
        <w:pStyle w:val="Standard"/>
        <w:spacing w:after="0" w:line="240" w:lineRule="auto"/>
        <w:jc w:val="center"/>
      </w:pPr>
      <w:r>
        <w:rPr>
          <w:b/>
          <w:sz w:val="22"/>
          <w:szCs w:val="22"/>
        </w:rPr>
        <w:lastRenderedPageBreak/>
        <w:t xml:space="preserve">§ </w:t>
      </w:r>
      <w:r w:rsidR="006914C5">
        <w:rPr>
          <w:b/>
          <w:sz w:val="22"/>
          <w:szCs w:val="22"/>
        </w:rPr>
        <w:t>10</w:t>
      </w:r>
    </w:p>
    <w:p w:rsidR="00B70A88" w:rsidRDefault="00B70A88" w:rsidP="001D0453">
      <w:pPr>
        <w:pStyle w:val="Bezodstpw"/>
        <w:spacing w:after="0"/>
        <w:jc w:val="center"/>
      </w:pPr>
      <w:bookmarkStart w:id="3" w:name="bookmark21"/>
      <w:bookmarkEnd w:id="3"/>
      <w:r>
        <w:rPr>
          <w:rFonts w:ascii="Times New Roman" w:hAnsi="Times New Roman"/>
          <w:b/>
          <w:sz w:val="22"/>
        </w:rPr>
        <w:t>Odpowiedzialność Wykonawcy za wady i gwarancja jakości</w:t>
      </w:r>
    </w:p>
    <w:p w:rsidR="00B70A88" w:rsidRPr="00F86DE3" w:rsidRDefault="00B70A88" w:rsidP="001D0453">
      <w:pPr>
        <w:pStyle w:val="Standard"/>
        <w:widowControl/>
        <w:numPr>
          <w:ilvl w:val="0"/>
          <w:numId w:val="18"/>
        </w:numPr>
        <w:tabs>
          <w:tab w:val="left" w:pos="568"/>
          <w:tab w:val="left" w:pos="710"/>
        </w:tabs>
        <w:spacing w:after="0" w:line="240" w:lineRule="auto"/>
        <w:ind w:left="142" w:hanging="142"/>
        <w:jc w:val="both"/>
      </w:pPr>
      <w:r w:rsidRPr="00F86DE3">
        <w:rPr>
          <w:sz w:val="22"/>
          <w:szCs w:val="22"/>
        </w:rPr>
        <w:t xml:space="preserve"> </w:t>
      </w:r>
      <w:r>
        <w:rPr>
          <w:sz w:val="22"/>
          <w:szCs w:val="22"/>
        </w:rPr>
        <w:t xml:space="preserve"> </w:t>
      </w:r>
      <w:r w:rsidRPr="00F86DE3">
        <w:rPr>
          <w:sz w:val="22"/>
          <w:szCs w:val="22"/>
        </w:rPr>
        <w:t>Wykonawca udziela Zamawiającemu gwarancji jakości wykonanego przedmiotu umowy na warunkach określonych w niniejszej umowie.</w:t>
      </w:r>
    </w:p>
    <w:p w:rsidR="001D0453" w:rsidRPr="00F86DE3" w:rsidRDefault="00B70A88" w:rsidP="001D0453">
      <w:pPr>
        <w:pStyle w:val="Standard"/>
        <w:widowControl/>
        <w:numPr>
          <w:ilvl w:val="0"/>
          <w:numId w:val="18"/>
        </w:numPr>
        <w:tabs>
          <w:tab w:val="left" w:pos="568"/>
          <w:tab w:val="left" w:pos="710"/>
        </w:tabs>
        <w:spacing w:after="0" w:line="240" w:lineRule="auto"/>
        <w:ind w:left="142" w:hanging="142"/>
        <w:jc w:val="both"/>
      </w:pPr>
      <w:r>
        <w:rPr>
          <w:sz w:val="22"/>
          <w:szCs w:val="22"/>
        </w:rPr>
        <w:t xml:space="preserve"> </w:t>
      </w:r>
      <w:r w:rsidRPr="00F86DE3">
        <w:rPr>
          <w:sz w:val="22"/>
          <w:szCs w:val="22"/>
        </w:rPr>
        <w:t xml:space="preserve"> Strony postanawiają, iż odpowiedzialność Wykonawcy z tytułu gwarancji jakości dotyczy również zastosowanych materiałów i wyrobów, dostarczanych w ramach umowy przez Wykonawcę.</w:t>
      </w:r>
    </w:p>
    <w:p w:rsidR="00B70A88" w:rsidRPr="00F86DE3" w:rsidRDefault="00B70A88" w:rsidP="001D0453">
      <w:pPr>
        <w:pStyle w:val="Standard"/>
        <w:widowControl/>
        <w:numPr>
          <w:ilvl w:val="0"/>
          <w:numId w:val="18"/>
        </w:numPr>
        <w:tabs>
          <w:tab w:val="left" w:pos="1420"/>
        </w:tabs>
        <w:spacing w:after="0" w:line="240" w:lineRule="auto"/>
        <w:ind w:left="284" w:hanging="284"/>
        <w:jc w:val="both"/>
      </w:pPr>
      <w:r w:rsidRPr="00F86DE3">
        <w:rPr>
          <w:sz w:val="22"/>
          <w:szCs w:val="22"/>
        </w:rPr>
        <w:t xml:space="preserve"> </w:t>
      </w:r>
      <w:r>
        <w:rPr>
          <w:sz w:val="22"/>
          <w:szCs w:val="22"/>
        </w:rPr>
        <w:t xml:space="preserve"> </w:t>
      </w:r>
      <w:r w:rsidRPr="00F86DE3">
        <w:rPr>
          <w:sz w:val="22"/>
          <w:szCs w:val="22"/>
        </w:rPr>
        <w:t xml:space="preserve">Okres gwarancji i rękojmi za wady wynosi </w:t>
      </w:r>
      <w:r w:rsidRPr="00F86DE3">
        <w:rPr>
          <w:b/>
          <w:sz w:val="22"/>
          <w:szCs w:val="22"/>
        </w:rPr>
        <w:t>……..miesięcy</w:t>
      </w:r>
      <w:r w:rsidRPr="00F86DE3">
        <w:rPr>
          <w:sz w:val="22"/>
          <w:szCs w:val="22"/>
        </w:rPr>
        <w:t xml:space="preserve"> od daty odbioru końcowego robót.  </w:t>
      </w:r>
    </w:p>
    <w:p w:rsidR="00B70A88" w:rsidRDefault="00B70A88" w:rsidP="001D0453">
      <w:pPr>
        <w:pStyle w:val="Standard"/>
        <w:widowControl/>
        <w:numPr>
          <w:ilvl w:val="0"/>
          <w:numId w:val="18"/>
        </w:numPr>
        <w:tabs>
          <w:tab w:val="left" w:pos="1420"/>
        </w:tabs>
        <w:spacing w:after="0" w:line="240" w:lineRule="auto"/>
        <w:ind w:left="142" w:hanging="142"/>
        <w:jc w:val="both"/>
      </w:pPr>
      <w:r>
        <w:rPr>
          <w:rStyle w:val="Nagwek2Bezpogrubienia"/>
          <w:sz w:val="22"/>
          <w:szCs w:val="22"/>
        </w:rPr>
        <w:t xml:space="preserve">  </w:t>
      </w:r>
      <w:r w:rsidRPr="00F86DE3">
        <w:rPr>
          <w:rStyle w:val="Nagwek2Bezpogrubienia"/>
          <w:rFonts w:ascii="Times New Roman" w:hAnsi="Times New Roman" w:cs="Times New Roman"/>
          <w:sz w:val="22"/>
          <w:szCs w:val="22"/>
        </w:rPr>
        <w:t>W przypadku, gdy w okresie gwarancji, o którym mowa w ust. 3 ujawnią się wady wykonanego przedmiotu umowy, Wykonawca</w:t>
      </w:r>
      <w:r w:rsidRPr="00F86DE3">
        <w:rPr>
          <w:sz w:val="22"/>
          <w:szCs w:val="22"/>
        </w:rPr>
        <w:t xml:space="preserve"> zobowiązuje się usunąć nieodpłatnie te wady bez zbędnej zwłoki nie później jednak niż w terminie </w:t>
      </w:r>
      <w:r w:rsidRPr="00F86DE3">
        <w:rPr>
          <w:b/>
          <w:sz w:val="22"/>
          <w:szCs w:val="22"/>
        </w:rPr>
        <w:t>14 dni</w:t>
      </w:r>
      <w:r w:rsidRPr="00F86DE3">
        <w:rPr>
          <w:sz w:val="22"/>
          <w:szCs w:val="22"/>
        </w:rPr>
        <w:t xml:space="preserve"> kalendarzowych licząc od dnia ich ujawnienia i pisemnego </w:t>
      </w:r>
      <w:r w:rsidRPr="00F86DE3">
        <w:rPr>
          <w:rFonts w:eastAsia="Calibri"/>
          <w:sz w:val="22"/>
          <w:szCs w:val="22"/>
        </w:rPr>
        <w:t xml:space="preserve">powiadomienia Wykonawcy przez Zamawiającego o wykryciu wady </w:t>
      </w:r>
      <w:r w:rsidRPr="00F86DE3">
        <w:rPr>
          <w:sz w:val="22"/>
          <w:szCs w:val="22"/>
        </w:rPr>
        <w:t>lub jeżeli to jest konieczne, z uwagi na rodzaj wady, w innym terminie zaakceptowanym przez Zamawiającego w formie pisemnej pod rygorem nieważności.</w:t>
      </w:r>
    </w:p>
    <w:p w:rsidR="00B70A88" w:rsidRPr="00F86DE3" w:rsidRDefault="00B70A88" w:rsidP="001D0453">
      <w:pPr>
        <w:pStyle w:val="Standard"/>
        <w:widowControl/>
        <w:numPr>
          <w:ilvl w:val="0"/>
          <w:numId w:val="18"/>
        </w:numPr>
        <w:tabs>
          <w:tab w:val="left" w:pos="1420"/>
        </w:tabs>
        <w:spacing w:after="0" w:line="240" w:lineRule="auto"/>
        <w:ind w:left="142" w:hanging="142"/>
        <w:jc w:val="both"/>
      </w:pPr>
      <w:r w:rsidRPr="00A803E8">
        <w:rPr>
          <w:sz w:val="22"/>
          <w:szCs w:val="22"/>
        </w:rPr>
        <w:t xml:space="preserve">  Zamawiający może zlecić usunięcie wad innemu podmiotowi na koszt i ryzyko Wykonawcy.</w:t>
      </w:r>
    </w:p>
    <w:p w:rsidR="00951065" w:rsidRPr="00951065" w:rsidRDefault="00B70A88" w:rsidP="001D0453">
      <w:pPr>
        <w:pStyle w:val="Standard"/>
        <w:widowControl/>
        <w:numPr>
          <w:ilvl w:val="0"/>
          <w:numId w:val="18"/>
        </w:numPr>
        <w:tabs>
          <w:tab w:val="left" w:pos="1420"/>
        </w:tabs>
        <w:spacing w:after="0" w:line="240" w:lineRule="auto"/>
        <w:ind w:left="142" w:hanging="142"/>
        <w:jc w:val="both"/>
      </w:pPr>
      <w:r>
        <w:rPr>
          <w:rStyle w:val="INS"/>
          <w:sz w:val="22"/>
          <w:szCs w:val="22"/>
        </w:rPr>
        <w:t xml:space="preserve">  </w:t>
      </w:r>
      <w:r w:rsidRPr="00F86DE3">
        <w:rPr>
          <w:rStyle w:val="INS"/>
          <w:sz w:val="22"/>
          <w:szCs w:val="22"/>
        </w:rPr>
        <w:t>W ramach gwarancji Wykonawca nie może odmówić usunięcia na swój koszt wady przedmiotu umowy stwierdzonej w okresie gwarancji bez względu na wysokość związanych z tym kosztów.</w:t>
      </w:r>
    </w:p>
    <w:p w:rsidR="00951065" w:rsidRPr="00F86DE3" w:rsidRDefault="00951065" w:rsidP="001D0453">
      <w:pPr>
        <w:pStyle w:val="Standard"/>
        <w:spacing w:after="0" w:line="240" w:lineRule="auto"/>
        <w:rPr>
          <w:b/>
          <w:sz w:val="16"/>
          <w:szCs w:val="16"/>
        </w:rPr>
      </w:pPr>
    </w:p>
    <w:p w:rsidR="00B70A88" w:rsidRDefault="00B70A88" w:rsidP="001D0453">
      <w:pPr>
        <w:pStyle w:val="Standard"/>
        <w:spacing w:after="0" w:line="240" w:lineRule="auto"/>
        <w:jc w:val="center"/>
      </w:pPr>
      <w:r>
        <w:rPr>
          <w:b/>
          <w:sz w:val="22"/>
          <w:szCs w:val="22"/>
        </w:rPr>
        <w:t>§ 1</w:t>
      </w:r>
      <w:r w:rsidR="006914C5">
        <w:rPr>
          <w:b/>
          <w:sz w:val="22"/>
          <w:szCs w:val="22"/>
        </w:rPr>
        <w:t>1</w:t>
      </w:r>
    </w:p>
    <w:p w:rsidR="00B70A88" w:rsidRDefault="00B70A88" w:rsidP="001D0453">
      <w:pPr>
        <w:pStyle w:val="Standard"/>
        <w:spacing w:after="0" w:line="240" w:lineRule="auto"/>
        <w:jc w:val="center"/>
        <w:rPr>
          <w:b/>
          <w:sz w:val="22"/>
          <w:szCs w:val="22"/>
        </w:rPr>
      </w:pPr>
      <w:r>
        <w:rPr>
          <w:b/>
          <w:sz w:val="22"/>
          <w:szCs w:val="22"/>
        </w:rPr>
        <w:t>Kary umowne</w:t>
      </w:r>
    </w:p>
    <w:p w:rsidR="00B70A88" w:rsidRDefault="00B70A88" w:rsidP="001D0453">
      <w:pPr>
        <w:pStyle w:val="Standard"/>
        <w:spacing w:after="0" w:line="240" w:lineRule="auto"/>
        <w:ind w:hanging="142"/>
      </w:pPr>
      <w:r w:rsidRPr="00A803E8">
        <w:rPr>
          <w:sz w:val="22"/>
          <w:szCs w:val="22"/>
        </w:rPr>
        <w:t>1.</w:t>
      </w:r>
      <w:r>
        <w:rPr>
          <w:b/>
          <w:sz w:val="22"/>
          <w:szCs w:val="22"/>
        </w:rPr>
        <w:t xml:space="preserve"> </w:t>
      </w:r>
      <w:r>
        <w:rPr>
          <w:sz w:val="22"/>
          <w:szCs w:val="22"/>
        </w:rPr>
        <w:t>Wykonawca zapłaci kary umowne Zamawiającemu :</w:t>
      </w:r>
    </w:p>
    <w:p w:rsidR="00B70A88" w:rsidRDefault="00B70A88" w:rsidP="001D0453">
      <w:pPr>
        <w:pStyle w:val="Standard"/>
        <w:tabs>
          <w:tab w:val="left" w:pos="8145"/>
        </w:tabs>
        <w:spacing w:after="0" w:line="240" w:lineRule="auto"/>
        <w:ind w:left="567" w:hanging="283"/>
        <w:jc w:val="both"/>
      </w:pPr>
      <w:r>
        <w:rPr>
          <w:sz w:val="22"/>
          <w:szCs w:val="22"/>
        </w:rPr>
        <w:t xml:space="preserve">1) za odstąpienie od umowy przez którąkolwiek ze stron z przyczyn, za które ponosi odpowiedzialność Wykonawca - w wysokości </w:t>
      </w:r>
      <w:r>
        <w:rPr>
          <w:b/>
          <w:sz w:val="22"/>
          <w:szCs w:val="22"/>
        </w:rPr>
        <w:t>10%</w:t>
      </w:r>
      <w:r>
        <w:rPr>
          <w:sz w:val="22"/>
          <w:szCs w:val="22"/>
        </w:rPr>
        <w:t xml:space="preserve"> całkowitego wynagrodzenia umownego;</w:t>
      </w:r>
    </w:p>
    <w:p w:rsidR="00B70A88" w:rsidRDefault="00B70A88" w:rsidP="001D0453">
      <w:pPr>
        <w:pStyle w:val="Standard"/>
        <w:tabs>
          <w:tab w:val="left" w:pos="8145"/>
        </w:tabs>
        <w:spacing w:after="0" w:line="240" w:lineRule="auto"/>
        <w:ind w:left="567" w:hanging="283"/>
        <w:jc w:val="both"/>
      </w:pPr>
      <w:r>
        <w:rPr>
          <w:sz w:val="22"/>
          <w:szCs w:val="22"/>
        </w:rPr>
        <w:t xml:space="preserve">2) za zwłokę w rozpoczęciu lub wykonaniu przedmiotu umowy (termin rozpoczęcia i wykonania określono w §2 ust. 1 i 2 niniejszej umowy) – w wysokości </w:t>
      </w:r>
      <w:r>
        <w:rPr>
          <w:b/>
          <w:sz w:val="22"/>
          <w:szCs w:val="22"/>
        </w:rPr>
        <w:t>0,5%</w:t>
      </w:r>
      <w:r>
        <w:rPr>
          <w:sz w:val="22"/>
          <w:szCs w:val="22"/>
        </w:rPr>
        <w:t xml:space="preserve"> całkowitego wynagrodzenia umownego za każdy dzień zwłoki;</w:t>
      </w:r>
    </w:p>
    <w:p w:rsidR="00B70A88" w:rsidRDefault="00B70A88" w:rsidP="001D0453">
      <w:pPr>
        <w:pStyle w:val="Standard"/>
        <w:tabs>
          <w:tab w:val="left" w:pos="8145"/>
        </w:tabs>
        <w:spacing w:after="0" w:line="240" w:lineRule="auto"/>
        <w:ind w:left="567" w:hanging="283"/>
        <w:jc w:val="both"/>
      </w:pPr>
      <w:r>
        <w:rPr>
          <w:sz w:val="22"/>
          <w:szCs w:val="22"/>
        </w:rPr>
        <w:t xml:space="preserve">3) za zwłokę w usunięciu wad nieistotnych stwierdzonych podczas odbioru końcowego oraz wad stwierdzonych w okresie gwarancji i rękojmi – w wysokości </w:t>
      </w:r>
      <w:r>
        <w:rPr>
          <w:b/>
          <w:sz w:val="22"/>
          <w:szCs w:val="22"/>
        </w:rPr>
        <w:t>0,5%</w:t>
      </w:r>
      <w:r>
        <w:rPr>
          <w:sz w:val="22"/>
          <w:szCs w:val="22"/>
        </w:rPr>
        <w:t xml:space="preserve"> całkowitego wynagrodzenia umownego za każdy dzień zwłoki w ich usunięciu liczonego od dnia wyznaczonego na usunięcie wad;</w:t>
      </w:r>
    </w:p>
    <w:p w:rsidR="00B70A88" w:rsidRPr="00322A33" w:rsidRDefault="00B70A88" w:rsidP="001D0453">
      <w:pPr>
        <w:pStyle w:val="Standard"/>
        <w:tabs>
          <w:tab w:val="left" w:pos="8145"/>
        </w:tabs>
        <w:spacing w:after="0" w:line="240" w:lineRule="auto"/>
        <w:ind w:left="567" w:hanging="283"/>
        <w:jc w:val="both"/>
        <w:rPr>
          <w:sz w:val="22"/>
          <w:szCs w:val="22"/>
        </w:rPr>
      </w:pPr>
      <w:r>
        <w:rPr>
          <w:sz w:val="22"/>
          <w:szCs w:val="22"/>
        </w:rPr>
        <w:t xml:space="preserve">4) za skierowanie bez akceptacji Zamawiającego do kierowania robotami i do kierowania budową innych osób niż wykazane w ofercie </w:t>
      </w:r>
      <w:r>
        <w:rPr>
          <w:strike/>
          <w:sz w:val="22"/>
          <w:szCs w:val="22"/>
        </w:rPr>
        <w:t>-</w:t>
      </w:r>
      <w:r>
        <w:rPr>
          <w:sz w:val="22"/>
          <w:szCs w:val="22"/>
        </w:rPr>
        <w:t xml:space="preserve"> w wysokości </w:t>
      </w:r>
      <w:r>
        <w:rPr>
          <w:b/>
          <w:sz w:val="22"/>
          <w:szCs w:val="22"/>
        </w:rPr>
        <w:t>0,1%</w:t>
      </w:r>
      <w:r>
        <w:rPr>
          <w:sz w:val="22"/>
          <w:szCs w:val="22"/>
        </w:rPr>
        <w:t xml:space="preserve"> wynagrodzenia umownego, o którym mowa w § 3 ust.1 umowy, za każdy dzień kierowania robotami lub budową przez taką osobę;</w:t>
      </w:r>
    </w:p>
    <w:p w:rsidR="00B70A88" w:rsidRPr="00B55C81" w:rsidRDefault="00B70A88" w:rsidP="001D0453">
      <w:pPr>
        <w:tabs>
          <w:tab w:val="left" w:pos="567"/>
        </w:tabs>
        <w:autoSpaceDE w:val="0"/>
        <w:autoSpaceDN w:val="0"/>
        <w:adjustRightInd w:val="0"/>
        <w:spacing w:after="0" w:line="240" w:lineRule="auto"/>
        <w:ind w:left="567" w:hanging="283"/>
        <w:jc w:val="both"/>
        <w:rPr>
          <w:rFonts w:ascii="Times New Roman" w:hAnsi="Times New Roman" w:cs="Times New Roman"/>
        </w:rPr>
      </w:pPr>
      <w:r w:rsidRPr="00B55C81">
        <w:rPr>
          <w:rFonts w:ascii="Times New Roman" w:hAnsi="Times New Roman" w:cs="Times New Roman"/>
        </w:rPr>
        <w:t xml:space="preserve">5) za brak przedłożenia do wglądu Zamawiającemu kopii umów o pracę zgodnie z  § </w:t>
      </w:r>
      <w:r w:rsidR="00D12640">
        <w:rPr>
          <w:rFonts w:ascii="Times New Roman" w:hAnsi="Times New Roman" w:cs="Times New Roman"/>
        </w:rPr>
        <w:t>6</w:t>
      </w:r>
      <w:r w:rsidRPr="00B55C81">
        <w:rPr>
          <w:rFonts w:ascii="Times New Roman" w:hAnsi="Times New Roman" w:cs="Times New Roman"/>
        </w:rPr>
        <w:t xml:space="preserve"> ust.10 umowy </w:t>
      </w:r>
      <w:r w:rsidR="00983404">
        <w:rPr>
          <w:rFonts w:ascii="Times New Roman" w:hAnsi="Times New Roman" w:cs="Times New Roman"/>
        </w:rPr>
        <w:t xml:space="preserve"> - w wysokości </w:t>
      </w:r>
      <w:r w:rsidR="00983404" w:rsidRPr="00DE4079">
        <w:rPr>
          <w:rFonts w:ascii="Times New Roman" w:hAnsi="Times New Roman" w:cs="Times New Roman"/>
          <w:b/>
        </w:rPr>
        <w:t>200,00 zł</w:t>
      </w:r>
      <w:r w:rsidR="00983404">
        <w:rPr>
          <w:rFonts w:ascii="Times New Roman" w:hAnsi="Times New Roman" w:cs="Times New Roman"/>
        </w:rPr>
        <w:t xml:space="preserve"> </w:t>
      </w:r>
      <w:r w:rsidR="00DE4079">
        <w:rPr>
          <w:rFonts w:ascii="Times New Roman" w:hAnsi="Times New Roman" w:cs="Times New Roman"/>
        </w:rPr>
        <w:t>za każdy dzień zwłoki w dostarczeniu</w:t>
      </w:r>
      <w:r w:rsidRPr="00B55C81">
        <w:rPr>
          <w:rFonts w:ascii="Times New Roman" w:hAnsi="Times New Roman" w:cs="Times New Roman"/>
        </w:rPr>
        <w:t xml:space="preserve"> kopii um</w:t>
      </w:r>
      <w:r w:rsidR="00DE4079">
        <w:rPr>
          <w:rFonts w:ascii="Times New Roman" w:hAnsi="Times New Roman" w:cs="Times New Roman"/>
        </w:rPr>
        <w:t>ów</w:t>
      </w:r>
      <w:r w:rsidRPr="00B55C81">
        <w:rPr>
          <w:rFonts w:ascii="Times New Roman" w:hAnsi="Times New Roman" w:cs="Times New Roman"/>
        </w:rPr>
        <w:t xml:space="preserve"> o pracę; </w:t>
      </w:r>
    </w:p>
    <w:p w:rsidR="00B70A88" w:rsidRPr="00B5203F" w:rsidRDefault="00B70A88" w:rsidP="001D0453">
      <w:pPr>
        <w:pStyle w:val="Standard"/>
        <w:tabs>
          <w:tab w:val="left" w:pos="567"/>
          <w:tab w:val="left" w:pos="8145"/>
        </w:tabs>
        <w:spacing w:after="0" w:line="240" w:lineRule="auto"/>
        <w:ind w:left="567" w:hanging="283"/>
        <w:jc w:val="both"/>
        <w:rPr>
          <w:sz w:val="22"/>
          <w:szCs w:val="22"/>
        </w:rPr>
      </w:pPr>
      <w:r>
        <w:rPr>
          <w:sz w:val="22"/>
          <w:szCs w:val="22"/>
        </w:rPr>
        <w:t xml:space="preserve">6) za wykonywanie robót objętych przedmiotem niniejszej umowy przez podmiot inny niż Wykonawca lub inny niż podwykonawca zaakceptowany przez Zamawiającego – karę umowną w wysokości </w:t>
      </w:r>
      <w:r>
        <w:rPr>
          <w:b/>
          <w:sz w:val="22"/>
          <w:szCs w:val="22"/>
        </w:rPr>
        <w:t>10%</w:t>
      </w:r>
      <w:r>
        <w:rPr>
          <w:sz w:val="22"/>
          <w:szCs w:val="22"/>
        </w:rPr>
        <w:t xml:space="preserve"> wynagrodzenia umownego, o którym mowa w § 3 ust. 1 umowy, za każdy </w:t>
      </w:r>
      <w:r w:rsidRPr="00B5203F">
        <w:rPr>
          <w:sz w:val="22"/>
          <w:szCs w:val="22"/>
        </w:rPr>
        <w:t>przypadek wykonywania takich robót;</w:t>
      </w:r>
    </w:p>
    <w:p w:rsidR="00B70A88" w:rsidRPr="00B5203F" w:rsidRDefault="00B70A88" w:rsidP="001D0453">
      <w:pPr>
        <w:pStyle w:val="Standard"/>
        <w:tabs>
          <w:tab w:val="left" w:pos="567"/>
          <w:tab w:val="left" w:pos="8145"/>
        </w:tabs>
        <w:spacing w:after="0" w:line="240" w:lineRule="auto"/>
        <w:ind w:left="567" w:hanging="283"/>
        <w:jc w:val="both"/>
      </w:pPr>
      <w:r w:rsidRPr="00B5203F">
        <w:t xml:space="preserve">7) </w:t>
      </w:r>
      <w:r w:rsidR="00B5203F">
        <w:t xml:space="preserve">w </w:t>
      </w:r>
      <w:r w:rsidRPr="00B5203F">
        <w:rPr>
          <w:sz w:val="22"/>
          <w:szCs w:val="22"/>
        </w:rPr>
        <w:t xml:space="preserve">przypadku braku zapłaty należnego wynagrodzenia podwykonawcom, w wysokości </w:t>
      </w:r>
      <w:r w:rsidRPr="00B5203F">
        <w:rPr>
          <w:b/>
          <w:sz w:val="22"/>
          <w:szCs w:val="22"/>
        </w:rPr>
        <w:t>2%</w:t>
      </w:r>
      <w:r w:rsidRPr="00B5203F">
        <w:rPr>
          <w:sz w:val="22"/>
          <w:szCs w:val="22"/>
        </w:rPr>
        <w:t xml:space="preserve"> wynagrodzenia umownego, o którym mowa w § 3 ust. 1 umowy;</w:t>
      </w:r>
    </w:p>
    <w:p w:rsidR="00B70A88" w:rsidRPr="00B5203F" w:rsidRDefault="00B70A88" w:rsidP="001D0453">
      <w:pPr>
        <w:pStyle w:val="Standard"/>
        <w:tabs>
          <w:tab w:val="left" w:pos="567"/>
          <w:tab w:val="left" w:pos="8145"/>
        </w:tabs>
        <w:spacing w:after="0" w:line="240" w:lineRule="auto"/>
        <w:ind w:left="567" w:hanging="283"/>
        <w:jc w:val="both"/>
        <w:rPr>
          <w:sz w:val="22"/>
          <w:szCs w:val="22"/>
        </w:rPr>
      </w:pPr>
      <w:r w:rsidRPr="00B5203F">
        <w:rPr>
          <w:sz w:val="22"/>
          <w:szCs w:val="22"/>
        </w:rPr>
        <w:t xml:space="preserve">8) </w:t>
      </w:r>
      <w:r w:rsidR="00B5203F">
        <w:rPr>
          <w:sz w:val="22"/>
          <w:szCs w:val="22"/>
        </w:rPr>
        <w:t xml:space="preserve">w </w:t>
      </w:r>
      <w:r w:rsidRPr="00B5203F">
        <w:rPr>
          <w:sz w:val="22"/>
          <w:szCs w:val="22"/>
        </w:rPr>
        <w:t xml:space="preserve">przypadku nieterminowej zapłaty wynagrodzenia należnego podwykonawcom, w wysokości </w:t>
      </w:r>
      <w:r w:rsidRPr="00B5203F">
        <w:rPr>
          <w:b/>
          <w:sz w:val="22"/>
          <w:szCs w:val="22"/>
        </w:rPr>
        <w:t>0,05%</w:t>
      </w:r>
      <w:r w:rsidRPr="00B5203F">
        <w:rPr>
          <w:sz w:val="22"/>
          <w:szCs w:val="22"/>
        </w:rPr>
        <w:t xml:space="preserve"> wynagrodzenia umownego, o którym mowa w § 3 ust. 1. umowy, za każdy dzień zwłoki;</w:t>
      </w:r>
    </w:p>
    <w:p w:rsidR="00B70A88" w:rsidRDefault="00B70A88" w:rsidP="001D0453">
      <w:pPr>
        <w:pStyle w:val="Standard"/>
        <w:tabs>
          <w:tab w:val="left" w:pos="567"/>
          <w:tab w:val="left" w:pos="8145"/>
        </w:tabs>
        <w:spacing w:after="0" w:line="240" w:lineRule="auto"/>
        <w:ind w:left="567" w:hanging="283"/>
        <w:jc w:val="both"/>
        <w:rPr>
          <w:sz w:val="22"/>
          <w:szCs w:val="22"/>
        </w:rPr>
      </w:pPr>
      <w:r>
        <w:rPr>
          <w:sz w:val="22"/>
          <w:szCs w:val="22"/>
        </w:rPr>
        <w:t xml:space="preserve">9) w przypadku nieprzedłożenia do zaakceptowania projektu umowy o podwykonawstwo, której przedmiotem są roboty budowlane, lub projektu jej zmiany, w wysokości </w:t>
      </w:r>
      <w:r>
        <w:rPr>
          <w:b/>
          <w:sz w:val="22"/>
          <w:szCs w:val="22"/>
        </w:rPr>
        <w:t>0,05%</w:t>
      </w:r>
      <w:r>
        <w:rPr>
          <w:sz w:val="22"/>
          <w:szCs w:val="22"/>
        </w:rPr>
        <w:t xml:space="preserve"> wynagrodzenia umownego, o którym mowa w § 3 ust. 1. umowy, za każdy dzień od daty jej popisania przez</w:t>
      </w:r>
      <w:r w:rsidR="00000560">
        <w:rPr>
          <w:sz w:val="22"/>
          <w:szCs w:val="22"/>
        </w:rPr>
        <w:t xml:space="preserve"> </w:t>
      </w:r>
      <w:r>
        <w:rPr>
          <w:sz w:val="22"/>
          <w:szCs w:val="22"/>
        </w:rPr>
        <w:t>strony do dnia ujawnienia jej realizacji;</w:t>
      </w:r>
    </w:p>
    <w:p w:rsidR="00B70A88" w:rsidRDefault="00B70A88" w:rsidP="001D0453">
      <w:pPr>
        <w:pStyle w:val="Standard"/>
        <w:tabs>
          <w:tab w:val="left" w:pos="567"/>
          <w:tab w:val="left" w:pos="8145"/>
        </w:tabs>
        <w:spacing w:after="0" w:line="240" w:lineRule="auto"/>
        <w:ind w:left="567" w:hanging="283"/>
        <w:jc w:val="both"/>
        <w:rPr>
          <w:sz w:val="22"/>
          <w:szCs w:val="22"/>
        </w:rPr>
      </w:pPr>
      <w:r>
        <w:rPr>
          <w:sz w:val="22"/>
          <w:szCs w:val="22"/>
        </w:rPr>
        <w:t>10)</w:t>
      </w:r>
      <w:r>
        <w:t xml:space="preserve"> </w:t>
      </w:r>
      <w:r>
        <w:rPr>
          <w:sz w:val="22"/>
          <w:szCs w:val="22"/>
        </w:rPr>
        <w:t xml:space="preserve">w przypadku nieprzedłożenia poświadczonej za zgodność z oryginałem kopii umowy o podwykonawstwo lub jej zmiany, w wysokości </w:t>
      </w:r>
      <w:r>
        <w:rPr>
          <w:b/>
          <w:sz w:val="22"/>
          <w:szCs w:val="22"/>
        </w:rPr>
        <w:t>0,05%</w:t>
      </w:r>
      <w:r>
        <w:rPr>
          <w:sz w:val="22"/>
          <w:szCs w:val="22"/>
        </w:rPr>
        <w:t xml:space="preserve"> wynagrodzenia umownego, o którym mowa w § 3 ust. 1. umowy, za każdy dzień zwłoki licząc od daty jej popisania przez strony do dnia przedłożenia umowy Zamawiającemu;</w:t>
      </w:r>
    </w:p>
    <w:p w:rsidR="00B70A88" w:rsidRPr="00322A33" w:rsidRDefault="00B70A88" w:rsidP="001D0453">
      <w:pPr>
        <w:pStyle w:val="Standard"/>
        <w:tabs>
          <w:tab w:val="left" w:pos="567"/>
          <w:tab w:val="left" w:pos="8145"/>
        </w:tabs>
        <w:spacing w:after="0" w:line="240" w:lineRule="auto"/>
        <w:ind w:left="567" w:hanging="283"/>
        <w:jc w:val="both"/>
        <w:rPr>
          <w:sz w:val="22"/>
          <w:szCs w:val="22"/>
        </w:rPr>
      </w:pPr>
      <w:r>
        <w:rPr>
          <w:sz w:val="22"/>
          <w:szCs w:val="22"/>
        </w:rPr>
        <w:t xml:space="preserve">11) w przypadku braku zmiany umowy o podwykonawstwo w zakresie terminu zapłaty, w wysokości </w:t>
      </w:r>
      <w:r>
        <w:rPr>
          <w:b/>
          <w:sz w:val="22"/>
          <w:szCs w:val="22"/>
        </w:rPr>
        <w:t>0,05%</w:t>
      </w:r>
      <w:r>
        <w:rPr>
          <w:sz w:val="22"/>
          <w:szCs w:val="22"/>
        </w:rPr>
        <w:t xml:space="preserve"> wynagrodzenia umownego, o którym mowa w § 3 ust. 1. umowy, za każdy dzień zwłoki od daty wskazanej w informacji, o której mowa w § </w:t>
      </w:r>
      <w:r w:rsidR="00061541">
        <w:rPr>
          <w:sz w:val="22"/>
          <w:szCs w:val="22"/>
        </w:rPr>
        <w:t>7</w:t>
      </w:r>
      <w:r>
        <w:rPr>
          <w:sz w:val="22"/>
          <w:szCs w:val="22"/>
        </w:rPr>
        <w:t xml:space="preserve"> ust. 12.      </w:t>
      </w:r>
    </w:p>
    <w:p w:rsidR="00B70A88" w:rsidRDefault="00B70A88" w:rsidP="001D0453">
      <w:pPr>
        <w:pStyle w:val="Akapitzlist"/>
        <w:tabs>
          <w:tab w:val="left" w:pos="567"/>
          <w:tab w:val="left" w:pos="2235"/>
        </w:tabs>
        <w:spacing w:after="0" w:line="240" w:lineRule="auto"/>
        <w:ind w:left="0"/>
        <w:jc w:val="both"/>
        <w:rPr>
          <w:sz w:val="22"/>
          <w:szCs w:val="22"/>
        </w:rPr>
      </w:pPr>
      <w:r>
        <w:rPr>
          <w:sz w:val="22"/>
          <w:szCs w:val="22"/>
        </w:rPr>
        <w:t>2. Kary umowne nalicza się od wynagrodzenia brutto ustalonego w § 3 ust. 1 umowy.</w:t>
      </w:r>
    </w:p>
    <w:p w:rsidR="001D0453" w:rsidRDefault="001D0453" w:rsidP="001D0453">
      <w:pPr>
        <w:pStyle w:val="Akapitzlist"/>
        <w:tabs>
          <w:tab w:val="left" w:pos="567"/>
          <w:tab w:val="left" w:pos="2235"/>
        </w:tabs>
        <w:spacing w:after="0" w:line="240" w:lineRule="auto"/>
        <w:ind w:left="0"/>
        <w:jc w:val="both"/>
        <w:rPr>
          <w:sz w:val="22"/>
          <w:szCs w:val="22"/>
        </w:rPr>
      </w:pPr>
    </w:p>
    <w:p w:rsidR="001D0453" w:rsidRDefault="001D0453" w:rsidP="001D0453">
      <w:pPr>
        <w:pStyle w:val="Akapitzlist"/>
        <w:tabs>
          <w:tab w:val="left" w:pos="567"/>
          <w:tab w:val="left" w:pos="2235"/>
        </w:tabs>
        <w:spacing w:after="0" w:line="240" w:lineRule="auto"/>
        <w:ind w:left="0"/>
        <w:jc w:val="both"/>
      </w:pPr>
    </w:p>
    <w:p w:rsidR="00B70A88" w:rsidRDefault="00B70A88" w:rsidP="001D0453">
      <w:pPr>
        <w:pStyle w:val="Akapitzlist"/>
        <w:tabs>
          <w:tab w:val="left" w:pos="2235"/>
        </w:tabs>
        <w:spacing w:after="0" w:line="240" w:lineRule="auto"/>
        <w:ind w:left="284" w:hanging="284"/>
        <w:jc w:val="both"/>
      </w:pPr>
      <w:r>
        <w:rPr>
          <w:sz w:val="22"/>
          <w:szCs w:val="22"/>
        </w:rPr>
        <w:lastRenderedPageBreak/>
        <w:t xml:space="preserve">3.  Limit kar umownych, jakich Zamawiający może żądać od Wykonawcy z wszystkich tytułów przewidzianych w niniejszej Umowie, wynosi </w:t>
      </w:r>
      <w:r w:rsidR="00B5203F" w:rsidRPr="00000560">
        <w:rPr>
          <w:b/>
          <w:sz w:val="22"/>
          <w:szCs w:val="22"/>
        </w:rPr>
        <w:t>30</w:t>
      </w:r>
      <w:r w:rsidRPr="00000560">
        <w:rPr>
          <w:b/>
          <w:sz w:val="22"/>
          <w:szCs w:val="22"/>
        </w:rPr>
        <w:t xml:space="preserve"> %</w:t>
      </w:r>
      <w:r>
        <w:rPr>
          <w:sz w:val="22"/>
          <w:szCs w:val="22"/>
        </w:rPr>
        <w:t xml:space="preserve"> wynagrodzenia umownego brutto, o którym mowa w §3 ust. 1 umowy.</w:t>
      </w:r>
    </w:p>
    <w:p w:rsidR="00B70A88" w:rsidRDefault="00B70A88" w:rsidP="001D0453">
      <w:pPr>
        <w:pStyle w:val="Akapitzlist"/>
        <w:tabs>
          <w:tab w:val="left" w:pos="2235"/>
        </w:tabs>
        <w:spacing w:after="0" w:line="240" w:lineRule="auto"/>
        <w:ind w:left="284" w:hanging="284"/>
        <w:jc w:val="both"/>
      </w:pPr>
      <w:r>
        <w:rPr>
          <w:sz w:val="22"/>
          <w:szCs w:val="22"/>
        </w:rPr>
        <w:t>4. Zamawiający ma prawo do potrącenia kar umownych, wartość wymagalnych wynagrodzeń podwykonawców lub innych zobowiązań finansowych Wykonawcy wobec Zamawiającego z wynagrodzenia należnego Wykonawcy ustalonego w § 3 umowy.</w:t>
      </w:r>
    </w:p>
    <w:p w:rsidR="00B70A88" w:rsidRDefault="00B70A88" w:rsidP="001D0453">
      <w:pPr>
        <w:pStyle w:val="Akapitzlist"/>
        <w:tabs>
          <w:tab w:val="left" w:pos="4665"/>
        </w:tabs>
        <w:spacing w:after="0" w:line="240" w:lineRule="auto"/>
        <w:ind w:left="0"/>
        <w:jc w:val="both"/>
        <w:rPr>
          <w:sz w:val="22"/>
          <w:szCs w:val="22"/>
        </w:rPr>
      </w:pPr>
      <w:r>
        <w:rPr>
          <w:sz w:val="22"/>
          <w:szCs w:val="22"/>
        </w:rPr>
        <w:t>5.Jeżeli kara umowna nie pokrywa poniesionej szkody, Zamawiający może dochodzić</w:t>
      </w:r>
    </w:p>
    <w:p w:rsidR="00715E11" w:rsidRDefault="00B70A88" w:rsidP="001D0453">
      <w:pPr>
        <w:pStyle w:val="Akapitzlist"/>
        <w:tabs>
          <w:tab w:val="left" w:pos="4665"/>
        </w:tabs>
        <w:spacing w:after="0" w:line="240" w:lineRule="auto"/>
        <w:ind w:left="0"/>
        <w:jc w:val="both"/>
        <w:rPr>
          <w:sz w:val="22"/>
          <w:szCs w:val="22"/>
        </w:rPr>
      </w:pPr>
      <w:r>
        <w:rPr>
          <w:sz w:val="22"/>
          <w:szCs w:val="22"/>
        </w:rPr>
        <w:t xml:space="preserve">   odszkodowania uzupełniającego na zasadach ogólnych Kodeksu Cywilnego.</w:t>
      </w:r>
    </w:p>
    <w:p w:rsidR="001D0453" w:rsidRPr="00715E11" w:rsidRDefault="001D0453" w:rsidP="001D0453">
      <w:pPr>
        <w:pStyle w:val="Akapitzlist"/>
        <w:tabs>
          <w:tab w:val="left" w:pos="4665"/>
        </w:tabs>
        <w:spacing w:after="0" w:line="240" w:lineRule="auto"/>
        <w:ind w:left="0"/>
        <w:jc w:val="both"/>
        <w:rPr>
          <w:sz w:val="22"/>
          <w:szCs w:val="22"/>
        </w:rPr>
      </w:pPr>
    </w:p>
    <w:p w:rsidR="00B70A88" w:rsidRDefault="00B70A88" w:rsidP="001D0453">
      <w:pPr>
        <w:pStyle w:val="Standard"/>
        <w:spacing w:after="0" w:line="240" w:lineRule="auto"/>
        <w:jc w:val="center"/>
      </w:pPr>
      <w:r>
        <w:rPr>
          <w:b/>
          <w:sz w:val="22"/>
          <w:szCs w:val="22"/>
        </w:rPr>
        <w:t>§ 1</w:t>
      </w:r>
      <w:r w:rsidR="006914C5">
        <w:rPr>
          <w:b/>
          <w:sz w:val="22"/>
          <w:szCs w:val="22"/>
        </w:rPr>
        <w:t>2</w:t>
      </w:r>
    </w:p>
    <w:p w:rsidR="00B70A88" w:rsidRDefault="00B70A88" w:rsidP="001D0453">
      <w:pPr>
        <w:pStyle w:val="Standard"/>
        <w:spacing w:after="0" w:line="240" w:lineRule="auto"/>
        <w:jc w:val="center"/>
      </w:pPr>
      <w:r>
        <w:rPr>
          <w:b/>
          <w:sz w:val="22"/>
          <w:szCs w:val="22"/>
        </w:rPr>
        <w:t>Odstąpienie od umowy</w:t>
      </w:r>
    </w:p>
    <w:p w:rsidR="00B70A88" w:rsidRDefault="00B70A88" w:rsidP="001D0453">
      <w:pPr>
        <w:pStyle w:val="Bezodstpw"/>
        <w:numPr>
          <w:ilvl w:val="0"/>
          <w:numId w:val="19"/>
        </w:numPr>
        <w:spacing w:after="0"/>
        <w:ind w:left="426" w:hanging="426"/>
        <w:jc w:val="both"/>
      </w:pPr>
      <w:r>
        <w:rPr>
          <w:rFonts w:ascii="Times New Roman" w:hAnsi="Times New Roman"/>
          <w:sz w:val="22"/>
        </w:rPr>
        <w:t xml:space="preserve">Zamawiający może odstąpić od Umowy w terminie </w:t>
      </w:r>
      <w:r>
        <w:rPr>
          <w:rFonts w:ascii="Times New Roman" w:hAnsi="Times New Roman"/>
          <w:b/>
          <w:sz w:val="22"/>
        </w:rPr>
        <w:t>30 dni</w:t>
      </w:r>
      <w:r>
        <w:rPr>
          <w:rFonts w:ascii="Times New Roman" w:hAnsi="Times New Roman"/>
          <w:sz w:val="22"/>
        </w:rPr>
        <w:t xml:space="preserve"> od powzięcia wiadomości o wystąpieniu istotnej zmiany okoliczności powodującej, że wykonanie Umowy nie leży w interesie publicznym, czego nie można było przewidzieć w chwili zawarcia Umowy. W takim wypadku Wykonawcy przysługuje jedynie wynagrodzenie należne z tytułu wykonania części umowy.</w:t>
      </w:r>
    </w:p>
    <w:p w:rsidR="00B70A88" w:rsidRDefault="00B70A88" w:rsidP="001D0453">
      <w:pPr>
        <w:pStyle w:val="Bezodstpw"/>
        <w:numPr>
          <w:ilvl w:val="0"/>
          <w:numId w:val="19"/>
        </w:numPr>
        <w:spacing w:after="0"/>
        <w:ind w:left="426" w:hanging="426"/>
        <w:jc w:val="both"/>
      </w:pPr>
      <w:r>
        <w:rPr>
          <w:rFonts w:ascii="Times New Roman" w:hAnsi="Times New Roman"/>
          <w:sz w:val="22"/>
        </w:rPr>
        <w:t>Poza przypadkami określonymi w umowie i obowiązujących przepisach prawa Zamawiający może odstąpić od umowy w całości lub w części dotyczącej niezrealizowanego etapu przedmiotu umowy, bez rezygnacji z kar umownych przewidzianych w §1</w:t>
      </w:r>
      <w:r w:rsidR="00061541">
        <w:rPr>
          <w:rFonts w:ascii="Times New Roman" w:hAnsi="Times New Roman"/>
          <w:sz w:val="22"/>
        </w:rPr>
        <w:t>1</w:t>
      </w:r>
      <w:r>
        <w:rPr>
          <w:rFonts w:ascii="Times New Roman" w:hAnsi="Times New Roman"/>
          <w:sz w:val="22"/>
        </w:rPr>
        <w:t xml:space="preserve"> umowy oraz wyznaczania Wykonawcy dodatkowego terminu, z przyczyn leżących po stronie Wyk</w:t>
      </w:r>
      <w:r w:rsidR="00B5203F">
        <w:rPr>
          <w:rFonts w:ascii="Times New Roman" w:hAnsi="Times New Roman"/>
          <w:sz w:val="22"/>
        </w:rPr>
        <w:t>onawcy tylko z ważnych powodów.</w:t>
      </w:r>
      <w:r>
        <w:rPr>
          <w:rFonts w:ascii="Times New Roman" w:hAnsi="Times New Roman"/>
          <w:sz w:val="22"/>
        </w:rPr>
        <w:t xml:space="preserve"> Ważny powód istnieje w szczególności, gdy:</w:t>
      </w:r>
    </w:p>
    <w:p w:rsidR="00B70A88" w:rsidRDefault="00B70A88" w:rsidP="001D0453">
      <w:pPr>
        <w:pStyle w:val="Bezodstpw"/>
        <w:widowControl w:val="0"/>
        <w:numPr>
          <w:ilvl w:val="0"/>
          <w:numId w:val="20"/>
        </w:numPr>
        <w:suppressAutoHyphens w:val="0"/>
        <w:spacing w:after="0"/>
        <w:ind w:left="851" w:hanging="425"/>
        <w:jc w:val="both"/>
      </w:pPr>
      <w:r>
        <w:rPr>
          <w:rFonts w:ascii="Times New Roman" w:hAnsi="Times New Roman"/>
          <w:sz w:val="22"/>
        </w:rPr>
        <w:t xml:space="preserve">Wykonawca w terminie </w:t>
      </w:r>
      <w:r>
        <w:rPr>
          <w:rFonts w:ascii="Times New Roman" w:hAnsi="Times New Roman"/>
          <w:b/>
          <w:sz w:val="22"/>
        </w:rPr>
        <w:t>14 dni</w:t>
      </w:r>
      <w:r>
        <w:rPr>
          <w:rFonts w:ascii="Times New Roman" w:hAnsi="Times New Roman"/>
          <w:sz w:val="22"/>
        </w:rPr>
        <w:t xml:space="preserve"> od dnia przekazania placu budowy nie rozpoczął prac związanych z wykonaniem niniejszego zadania;</w:t>
      </w:r>
    </w:p>
    <w:p w:rsidR="00B70A88" w:rsidRDefault="00B70A88" w:rsidP="001D0453">
      <w:pPr>
        <w:pStyle w:val="Bezodstpw"/>
        <w:widowControl w:val="0"/>
        <w:numPr>
          <w:ilvl w:val="0"/>
          <w:numId w:val="20"/>
        </w:numPr>
        <w:suppressAutoHyphens w:val="0"/>
        <w:spacing w:after="0"/>
        <w:ind w:left="851" w:hanging="425"/>
        <w:jc w:val="both"/>
      </w:pPr>
      <w:r>
        <w:rPr>
          <w:rFonts w:ascii="Times New Roman" w:hAnsi="Times New Roman"/>
          <w:sz w:val="22"/>
        </w:rPr>
        <w:t xml:space="preserve">Wykonawca przerwał, z przyczyn leżących po stronie Wykonawcy, realizację przedmiotu Umowy, a przerwa ta trwa dłużej niż </w:t>
      </w:r>
      <w:r>
        <w:rPr>
          <w:rFonts w:ascii="Times New Roman" w:hAnsi="Times New Roman"/>
          <w:b/>
          <w:sz w:val="22"/>
        </w:rPr>
        <w:t>14 dni</w:t>
      </w:r>
      <w:r>
        <w:rPr>
          <w:rFonts w:ascii="Times New Roman" w:hAnsi="Times New Roman"/>
          <w:sz w:val="22"/>
        </w:rPr>
        <w:t xml:space="preserve"> i nie kontynuuje ich pomimo wezwania Zamawiającego, złożonego na piśmie;</w:t>
      </w:r>
    </w:p>
    <w:p w:rsidR="00B70A88" w:rsidRDefault="00B70A88" w:rsidP="001D0453">
      <w:pPr>
        <w:pStyle w:val="Bezodstpw"/>
        <w:widowControl w:val="0"/>
        <w:numPr>
          <w:ilvl w:val="0"/>
          <w:numId w:val="20"/>
        </w:numPr>
        <w:suppressAutoHyphens w:val="0"/>
        <w:spacing w:after="0"/>
        <w:ind w:left="851" w:hanging="425"/>
        <w:jc w:val="both"/>
      </w:pPr>
      <w:r>
        <w:rPr>
          <w:rFonts w:ascii="Times New Roman" w:hAnsi="Times New Roman"/>
          <w:sz w:val="22"/>
        </w:rPr>
        <w:t xml:space="preserve">Wykonawca skierował, bez akceptacji Zamawiającego, do kierowania robotami inne osoby niż wskazane w Ofercie Wykonawcy i/lub nie spełniające wymagania zatrudnienia </w:t>
      </w:r>
      <w:r w:rsidR="00B5203F">
        <w:rPr>
          <w:rFonts w:ascii="Times New Roman" w:hAnsi="Times New Roman"/>
          <w:sz w:val="22"/>
        </w:rPr>
        <w:t>o</w:t>
      </w:r>
      <w:r>
        <w:rPr>
          <w:rFonts w:ascii="Times New Roman" w:hAnsi="Times New Roman"/>
          <w:sz w:val="22"/>
        </w:rPr>
        <w:t>kreślonego w SIWZ;</w:t>
      </w:r>
    </w:p>
    <w:p w:rsidR="00B70A88" w:rsidRDefault="00B70A88" w:rsidP="001D0453">
      <w:pPr>
        <w:pStyle w:val="Bezodstpw"/>
        <w:widowControl w:val="0"/>
        <w:numPr>
          <w:ilvl w:val="0"/>
          <w:numId w:val="20"/>
        </w:numPr>
        <w:suppressAutoHyphens w:val="0"/>
        <w:spacing w:after="0"/>
        <w:ind w:left="851" w:hanging="425"/>
        <w:jc w:val="both"/>
      </w:pPr>
      <w:r>
        <w:rPr>
          <w:rFonts w:ascii="Times New Roman" w:hAnsi="Times New Roman"/>
          <w:sz w:val="22"/>
        </w:rPr>
        <w:t xml:space="preserve">Wykonawca powierzył Podwykonawcy realizację umowy bez dokonania czynności o których mowa w § </w:t>
      </w:r>
      <w:r w:rsidR="00061541">
        <w:rPr>
          <w:rFonts w:ascii="Times New Roman" w:hAnsi="Times New Roman"/>
          <w:sz w:val="22"/>
        </w:rPr>
        <w:t>7</w:t>
      </w:r>
      <w:r>
        <w:rPr>
          <w:rFonts w:ascii="Times New Roman" w:hAnsi="Times New Roman"/>
          <w:sz w:val="22"/>
        </w:rPr>
        <w:t xml:space="preserve"> umowy;</w:t>
      </w:r>
    </w:p>
    <w:p w:rsidR="00B70A88" w:rsidRDefault="00B70A88" w:rsidP="001D0453">
      <w:pPr>
        <w:pStyle w:val="Bezodstpw"/>
        <w:widowControl w:val="0"/>
        <w:numPr>
          <w:ilvl w:val="0"/>
          <w:numId w:val="20"/>
        </w:numPr>
        <w:suppressAutoHyphens w:val="0"/>
        <w:spacing w:after="0"/>
        <w:ind w:left="851" w:hanging="425"/>
        <w:jc w:val="both"/>
      </w:pPr>
      <w:r>
        <w:rPr>
          <w:rFonts w:ascii="Times New Roman" w:hAnsi="Times New Roman"/>
          <w:sz w:val="22"/>
        </w:rPr>
        <w:t xml:space="preserve">wystąpi konieczność co najmniej trzykrotnego dokonania przez Zamawiającego bezpośredniej zapłaty podwykonawcy, o którym mowa w § </w:t>
      </w:r>
      <w:r w:rsidR="00061541">
        <w:rPr>
          <w:rFonts w:ascii="Times New Roman" w:hAnsi="Times New Roman"/>
          <w:sz w:val="22"/>
        </w:rPr>
        <w:t>7</w:t>
      </w:r>
      <w:r>
        <w:rPr>
          <w:rFonts w:ascii="Times New Roman" w:hAnsi="Times New Roman"/>
          <w:sz w:val="22"/>
        </w:rPr>
        <w:t xml:space="preserve"> ust. 1</w:t>
      </w:r>
      <w:r w:rsidR="00951065">
        <w:rPr>
          <w:rFonts w:ascii="Times New Roman" w:hAnsi="Times New Roman"/>
          <w:sz w:val="22"/>
        </w:rPr>
        <w:t>5</w:t>
      </w:r>
      <w:r>
        <w:rPr>
          <w:rFonts w:ascii="Times New Roman" w:hAnsi="Times New Roman"/>
          <w:sz w:val="22"/>
        </w:rPr>
        <w:t>, lub konieczność dokonania bezpośrednich zapłat na sumę większą niż 5% wartości brutto wynagrodzenia wskazanego w § 3 ust. 1 umowy;</w:t>
      </w:r>
    </w:p>
    <w:p w:rsidR="00B70A88" w:rsidRDefault="00B70A88" w:rsidP="001D0453">
      <w:pPr>
        <w:pStyle w:val="Akapitzlist"/>
        <w:numPr>
          <w:ilvl w:val="0"/>
          <w:numId w:val="20"/>
        </w:numPr>
        <w:suppressAutoHyphens w:val="0"/>
        <w:spacing w:after="0" w:line="240" w:lineRule="auto"/>
        <w:ind w:left="851" w:hanging="425"/>
        <w:jc w:val="both"/>
      </w:pPr>
      <w:r>
        <w:rPr>
          <w:sz w:val="22"/>
          <w:szCs w:val="22"/>
        </w:rPr>
        <w:t>w przypadku nie przedłużenia przez Wykonawcę zabezpieczenia należytego wykonania umowy;</w:t>
      </w:r>
    </w:p>
    <w:p w:rsidR="00B70A88" w:rsidRDefault="00B70A88" w:rsidP="001D0453">
      <w:pPr>
        <w:pStyle w:val="Bezodstpw"/>
        <w:widowControl w:val="0"/>
        <w:numPr>
          <w:ilvl w:val="0"/>
          <w:numId w:val="20"/>
        </w:numPr>
        <w:suppressAutoHyphens w:val="0"/>
        <w:spacing w:after="0"/>
        <w:ind w:left="851" w:hanging="425"/>
        <w:jc w:val="both"/>
      </w:pPr>
      <w:r>
        <w:rPr>
          <w:rFonts w:ascii="Times New Roman" w:hAnsi="Times New Roman"/>
          <w:sz w:val="22"/>
        </w:rPr>
        <w:t>Wykonawca nie przedłożył polisy ubezpieczeniowej, o których mowa w § 1</w:t>
      </w:r>
      <w:r w:rsidR="00061541">
        <w:rPr>
          <w:rFonts w:ascii="Times New Roman" w:hAnsi="Times New Roman"/>
          <w:sz w:val="22"/>
        </w:rPr>
        <w:t>5</w:t>
      </w:r>
      <w:r>
        <w:rPr>
          <w:rFonts w:ascii="Times New Roman" w:hAnsi="Times New Roman"/>
          <w:sz w:val="22"/>
        </w:rPr>
        <w:t xml:space="preserve"> ust. 1, w terminie określonym w § 1</w:t>
      </w:r>
      <w:r w:rsidR="00061541">
        <w:rPr>
          <w:rFonts w:ascii="Times New Roman" w:hAnsi="Times New Roman"/>
          <w:sz w:val="22"/>
        </w:rPr>
        <w:t>5</w:t>
      </w:r>
      <w:r>
        <w:rPr>
          <w:rFonts w:ascii="Times New Roman" w:hAnsi="Times New Roman"/>
          <w:sz w:val="22"/>
        </w:rPr>
        <w:t xml:space="preserve"> ust. 2 umowy;</w:t>
      </w:r>
    </w:p>
    <w:p w:rsidR="00B70A88" w:rsidRDefault="00B70A88" w:rsidP="001D0453">
      <w:pPr>
        <w:pStyle w:val="Akapitzlist"/>
        <w:numPr>
          <w:ilvl w:val="0"/>
          <w:numId w:val="20"/>
        </w:numPr>
        <w:suppressAutoHyphens w:val="0"/>
        <w:spacing w:after="0" w:line="240" w:lineRule="auto"/>
        <w:ind w:left="851" w:hanging="425"/>
        <w:jc w:val="both"/>
      </w:pPr>
      <w:r>
        <w:rPr>
          <w:sz w:val="22"/>
          <w:szCs w:val="22"/>
        </w:rPr>
        <w:t>nastąpi ciężkie i/lub trwałe naruszenie postanowień Umowy przez Wykonawcę;</w:t>
      </w:r>
    </w:p>
    <w:p w:rsidR="00B70A88" w:rsidRDefault="00B70A88" w:rsidP="001D0453">
      <w:pPr>
        <w:pStyle w:val="Akapitzlist"/>
        <w:numPr>
          <w:ilvl w:val="0"/>
          <w:numId w:val="20"/>
        </w:numPr>
        <w:suppressAutoHyphens w:val="0"/>
        <w:spacing w:after="0" w:line="240" w:lineRule="auto"/>
        <w:ind w:left="851" w:hanging="425"/>
        <w:jc w:val="both"/>
      </w:pPr>
      <w:r>
        <w:rPr>
          <w:sz w:val="22"/>
          <w:szCs w:val="22"/>
        </w:rPr>
        <w:t>Wykonawca zawiesza działalność, staje się niewypłacalny lub ogłasza upadłość lub rozwiązanie lub jest w stanie likwidacji;</w:t>
      </w:r>
    </w:p>
    <w:p w:rsidR="00B70A88" w:rsidRDefault="00B70A88" w:rsidP="001D0453">
      <w:pPr>
        <w:pStyle w:val="Akapitzlist"/>
        <w:numPr>
          <w:ilvl w:val="0"/>
          <w:numId w:val="20"/>
        </w:numPr>
        <w:suppressAutoHyphens w:val="0"/>
        <w:spacing w:after="0" w:line="240" w:lineRule="auto"/>
        <w:ind w:left="851" w:hanging="425"/>
        <w:jc w:val="both"/>
      </w:pPr>
      <w:r>
        <w:rPr>
          <w:sz w:val="22"/>
          <w:szCs w:val="22"/>
        </w:rPr>
        <w:t>wobec Wykonawcy zostanie wszczęte postępowanie układowe lub egzekucyjne, które w ocenie Zamawiającego może uniemożliwić prawidłowe i terminowe wykonanie przedmiotu umowy,</w:t>
      </w:r>
    </w:p>
    <w:p w:rsidR="00B70A88" w:rsidRDefault="00B70A88" w:rsidP="001D0453">
      <w:pPr>
        <w:pStyle w:val="Akapitzlist"/>
        <w:numPr>
          <w:ilvl w:val="0"/>
          <w:numId w:val="20"/>
        </w:numPr>
        <w:suppressAutoHyphens w:val="0"/>
        <w:spacing w:after="0" w:line="240" w:lineRule="auto"/>
        <w:ind w:left="851" w:hanging="425"/>
        <w:jc w:val="both"/>
      </w:pPr>
      <w:r>
        <w:rPr>
          <w:rFonts w:eastAsia="Calibri"/>
          <w:sz w:val="22"/>
          <w:szCs w:val="22"/>
          <w:lang w:eastAsia="en-US"/>
        </w:rPr>
        <w:t>Wykonawca narusza w sposób istotny inne postanowienia niniejszej umowy.</w:t>
      </w:r>
    </w:p>
    <w:p w:rsidR="00B70A88" w:rsidRDefault="00B70A88" w:rsidP="001D0453">
      <w:pPr>
        <w:pStyle w:val="Textbody"/>
        <w:numPr>
          <w:ilvl w:val="0"/>
          <w:numId w:val="19"/>
        </w:numPr>
        <w:spacing w:after="0" w:line="240" w:lineRule="auto"/>
        <w:ind w:left="426" w:hanging="426"/>
        <w:jc w:val="both"/>
      </w:pPr>
      <w:r>
        <w:rPr>
          <w:color w:val="000000"/>
          <w:sz w:val="22"/>
        </w:rPr>
        <w:t xml:space="preserve">Zamawiający jest uprawniony do złożenia oświadczenia o odstąpieniu od Umowy w przypadkach określonych w niniejszej Umowie w terminie </w:t>
      </w:r>
      <w:r w:rsidR="00000560" w:rsidRPr="00000560">
        <w:rPr>
          <w:b/>
          <w:color w:val="000000"/>
          <w:sz w:val="22"/>
        </w:rPr>
        <w:t>14</w:t>
      </w:r>
      <w:r>
        <w:rPr>
          <w:b/>
          <w:color w:val="000000"/>
          <w:sz w:val="22"/>
        </w:rPr>
        <w:t xml:space="preserve"> dni</w:t>
      </w:r>
      <w:r>
        <w:rPr>
          <w:color w:val="000000"/>
          <w:sz w:val="22"/>
        </w:rPr>
        <w:t xml:space="preserve"> od powzięcia wiadomości o przyczynie uprawniającej do takiego odstąpienia.</w:t>
      </w:r>
    </w:p>
    <w:p w:rsidR="00B70A88" w:rsidRDefault="00B70A88" w:rsidP="001D0453">
      <w:pPr>
        <w:pStyle w:val="Bezodstpw"/>
        <w:numPr>
          <w:ilvl w:val="0"/>
          <w:numId w:val="19"/>
        </w:numPr>
        <w:spacing w:after="0"/>
        <w:ind w:left="426" w:hanging="426"/>
        <w:jc w:val="both"/>
      </w:pPr>
      <w:r>
        <w:rPr>
          <w:rFonts w:ascii="Times New Roman" w:hAnsi="Times New Roman"/>
          <w:sz w:val="22"/>
        </w:rPr>
        <w:t>W przypadku odstąpienia od Umowy Wykonawcę oraz Zamawiającego obciążają następujące obowiązki szczegółowe:</w:t>
      </w:r>
    </w:p>
    <w:p w:rsidR="00715E11" w:rsidRDefault="00B70A88" w:rsidP="001D0453">
      <w:pPr>
        <w:pStyle w:val="Bezodstpw"/>
        <w:widowControl w:val="0"/>
        <w:numPr>
          <w:ilvl w:val="1"/>
          <w:numId w:val="20"/>
        </w:numPr>
        <w:suppressAutoHyphens w:val="0"/>
        <w:spacing w:after="0"/>
        <w:ind w:left="851" w:hanging="357"/>
        <w:jc w:val="both"/>
      </w:pPr>
      <w:r>
        <w:rPr>
          <w:rFonts w:ascii="Times New Roman" w:hAnsi="Times New Roman"/>
          <w:sz w:val="22"/>
        </w:rPr>
        <w:t>Wykonawca zabezpieczy przerwane roboty w zakresie obustronnie uzgodnionym na koszt strony, z której to winy nastąpiło odstąpienie od Umowy;</w:t>
      </w:r>
    </w:p>
    <w:p w:rsidR="00951065" w:rsidRDefault="00B70A88" w:rsidP="001D0453">
      <w:pPr>
        <w:pStyle w:val="Bezodstpw"/>
        <w:widowControl w:val="0"/>
        <w:numPr>
          <w:ilvl w:val="1"/>
          <w:numId w:val="20"/>
        </w:numPr>
        <w:suppressAutoHyphens w:val="0"/>
        <w:spacing w:after="0"/>
        <w:ind w:left="851"/>
        <w:jc w:val="both"/>
      </w:pPr>
      <w:r>
        <w:rPr>
          <w:rFonts w:ascii="Times New Roman" w:hAnsi="Times New Roman"/>
          <w:sz w:val="22"/>
        </w:rPr>
        <w:t xml:space="preserve">Wykonawca zgłosi do dokonania przez Zamawiającego odbioru robót przerwanych oraz robót zabezpieczających w terminie </w:t>
      </w:r>
      <w:r>
        <w:rPr>
          <w:rFonts w:ascii="Times New Roman" w:hAnsi="Times New Roman"/>
          <w:b/>
          <w:sz w:val="22"/>
        </w:rPr>
        <w:t>7 dni</w:t>
      </w:r>
      <w:r>
        <w:rPr>
          <w:rFonts w:ascii="Times New Roman" w:hAnsi="Times New Roman"/>
          <w:sz w:val="22"/>
        </w:rPr>
        <w:t xml:space="preserve"> od daty odstąpienia od umowy lub przerwania robót, a w przypadku niezgłoszenia w tym terminie gotowości do odbioru, Zamawiający ma </w:t>
      </w:r>
      <w:r>
        <w:rPr>
          <w:rFonts w:ascii="Times New Roman" w:hAnsi="Times New Roman"/>
          <w:sz w:val="22"/>
        </w:rPr>
        <w:lastRenderedPageBreak/>
        <w:t>prawo przeprowadzić odbiór jednostronny;</w:t>
      </w:r>
    </w:p>
    <w:p w:rsidR="00B70A88" w:rsidRDefault="00B70A88" w:rsidP="001D0453">
      <w:pPr>
        <w:pStyle w:val="Bezodstpw"/>
        <w:widowControl w:val="0"/>
        <w:numPr>
          <w:ilvl w:val="1"/>
          <w:numId w:val="20"/>
        </w:numPr>
        <w:suppressAutoHyphens w:val="0"/>
        <w:spacing w:after="0"/>
        <w:ind w:left="851" w:hanging="357"/>
        <w:jc w:val="both"/>
      </w:pPr>
      <w:r>
        <w:rPr>
          <w:rFonts w:ascii="Times New Roman" w:hAnsi="Times New Roman"/>
          <w:sz w:val="22"/>
        </w:rPr>
        <w:t>w terminie 7 dni od daty zgłoszenia, o którym mowa w ust.</w:t>
      </w:r>
      <w:r w:rsidR="00B5203F">
        <w:rPr>
          <w:rFonts w:ascii="Times New Roman" w:hAnsi="Times New Roman"/>
          <w:sz w:val="22"/>
        </w:rPr>
        <w:t>4</w:t>
      </w:r>
      <w:r>
        <w:rPr>
          <w:rFonts w:ascii="Times New Roman" w:hAnsi="Times New Roman"/>
          <w:sz w:val="22"/>
        </w:rPr>
        <w:t xml:space="preserve"> pkt 2 Wykonawca przy udziale Nadzoru Inwestorskiego i Zamawiającego sporządzi szczegółowy </w:t>
      </w:r>
      <w:r>
        <w:rPr>
          <w:rFonts w:ascii="Times New Roman" w:hAnsi="Times New Roman"/>
          <w:sz w:val="22"/>
          <w:shd w:val="clear" w:color="auto" w:fill="FFFFFF"/>
        </w:rPr>
        <w:t>protokół inwentaryzacyjny robót wraz z zestawieniem wartości wykonanych robót według stanu na dzień odstąpienia; protokół inwentaryzacyjny odebranych robót w toku podpisany przez obie strony stanowić będzie podstawę do rozliczenia finansowego;</w:t>
      </w:r>
    </w:p>
    <w:p w:rsidR="00B70A88" w:rsidRDefault="00B70A88" w:rsidP="001D0453">
      <w:pPr>
        <w:pStyle w:val="Standard"/>
        <w:widowControl/>
        <w:numPr>
          <w:ilvl w:val="1"/>
          <w:numId w:val="20"/>
        </w:numPr>
        <w:suppressAutoHyphens w:val="0"/>
        <w:spacing w:after="0" w:line="240" w:lineRule="auto"/>
        <w:ind w:left="851" w:hanging="425"/>
        <w:jc w:val="both"/>
      </w:pPr>
      <w:r>
        <w:rPr>
          <w:sz w:val="22"/>
          <w:szCs w:val="22"/>
        </w:rPr>
        <w:t>Wykonawca przedstawi Zamawiającemu zestawienie zobowiązań Wykonawcy w stosunku do podwykonawców z tytułu wykonania robót objętych niniejszą umową. Stosuje się §</w:t>
      </w:r>
      <w:r w:rsidR="00061541">
        <w:rPr>
          <w:sz w:val="22"/>
          <w:szCs w:val="22"/>
        </w:rPr>
        <w:t>7</w:t>
      </w:r>
      <w:r>
        <w:rPr>
          <w:sz w:val="22"/>
          <w:szCs w:val="22"/>
        </w:rPr>
        <w:t xml:space="preserve"> ust. 14 i §</w:t>
      </w:r>
      <w:r w:rsidR="00061541">
        <w:rPr>
          <w:sz w:val="22"/>
          <w:szCs w:val="22"/>
        </w:rPr>
        <w:t>9</w:t>
      </w:r>
      <w:r>
        <w:rPr>
          <w:sz w:val="22"/>
          <w:szCs w:val="22"/>
        </w:rPr>
        <w:t xml:space="preserve"> ust. 3 umowy;</w:t>
      </w:r>
    </w:p>
    <w:p w:rsidR="00B70A88" w:rsidRDefault="00B70A88" w:rsidP="001D0453">
      <w:pPr>
        <w:pStyle w:val="Bezodstpw"/>
        <w:numPr>
          <w:ilvl w:val="1"/>
          <w:numId w:val="20"/>
        </w:numPr>
        <w:spacing w:after="0"/>
        <w:ind w:left="851"/>
        <w:jc w:val="both"/>
      </w:pPr>
      <w:r>
        <w:rPr>
          <w:rFonts w:ascii="Times New Roman" w:hAnsi="Times New Roman"/>
          <w:sz w:val="22"/>
        </w:rPr>
        <w:t xml:space="preserve">Wykonawca niezwłocznie, nie później jednak niż w terminie </w:t>
      </w:r>
      <w:r w:rsidR="00000560" w:rsidRPr="00000560">
        <w:rPr>
          <w:rFonts w:ascii="Times New Roman" w:hAnsi="Times New Roman"/>
          <w:b/>
          <w:color w:val="auto"/>
          <w:sz w:val="22"/>
        </w:rPr>
        <w:t>14</w:t>
      </w:r>
      <w:r>
        <w:rPr>
          <w:rFonts w:ascii="Times New Roman" w:hAnsi="Times New Roman"/>
          <w:b/>
          <w:sz w:val="22"/>
        </w:rPr>
        <w:t xml:space="preserve"> dni</w:t>
      </w:r>
      <w:r>
        <w:rPr>
          <w:rFonts w:ascii="Times New Roman" w:hAnsi="Times New Roman"/>
          <w:sz w:val="22"/>
        </w:rPr>
        <w:t>, usunie z terenu budowy urządzenia zaplecza przez niego dostarczone lub wzniesione na swój koszt i ryzyko,  a w przypadku niewypełnienia przez Wykonawcę powyższego obowiązku, Zamawiający uprawniony jest do usunięcia sprzętu i robót tymczasowych na koszt i ryzyko Wykonawcy.;</w:t>
      </w:r>
    </w:p>
    <w:p w:rsidR="00B70A88" w:rsidRDefault="00B70A88" w:rsidP="001D0453">
      <w:pPr>
        <w:pStyle w:val="Bezodstpw"/>
        <w:numPr>
          <w:ilvl w:val="1"/>
          <w:numId w:val="20"/>
        </w:numPr>
        <w:spacing w:after="0"/>
        <w:ind w:left="851" w:hanging="357"/>
        <w:jc w:val="both"/>
      </w:pPr>
      <w:r>
        <w:rPr>
          <w:rFonts w:ascii="Times New Roman" w:hAnsi="Times New Roman"/>
          <w:bCs/>
          <w:iCs/>
          <w:sz w:val="22"/>
        </w:rPr>
        <w:t>Wykonawca zobowiązany jest do zapłaty na rzecz Zamawiającego kar umownych naliczonych zgodnie z §1</w:t>
      </w:r>
      <w:r w:rsidR="00061541">
        <w:rPr>
          <w:rFonts w:ascii="Times New Roman" w:hAnsi="Times New Roman"/>
          <w:bCs/>
          <w:iCs/>
          <w:sz w:val="22"/>
        </w:rPr>
        <w:t>1</w:t>
      </w:r>
      <w:r>
        <w:rPr>
          <w:rFonts w:ascii="Times New Roman" w:hAnsi="Times New Roman"/>
          <w:bCs/>
          <w:iCs/>
          <w:sz w:val="22"/>
        </w:rPr>
        <w:t xml:space="preserve"> umowy;</w:t>
      </w:r>
    </w:p>
    <w:p w:rsidR="00B70A88" w:rsidRDefault="00B70A88" w:rsidP="001D0453">
      <w:pPr>
        <w:pStyle w:val="Bezodstpw"/>
        <w:numPr>
          <w:ilvl w:val="1"/>
          <w:numId w:val="20"/>
        </w:numPr>
        <w:spacing w:after="0"/>
        <w:ind w:left="851" w:hanging="357"/>
        <w:jc w:val="both"/>
      </w:pPr>
      <w:r>
        <w:rPr>
          <w:rFonts w:ascii="Times New Roman" w:hAnsi="Times New Roman"/>
          <w:sz w:val="22"/>
        </w:rPr>
        <w:t xml:space="preserve">w przypadku odstąpienia od umowy w części dotyczącej niezrealizowanego etapu przedmiotu umowy, Wykonawca zobowiązany jest do realizacji zgłoszonych przez  Zamawiającego uprawnień z tytułu gwarancji i rękojmi za wady wykonanego i odebranego przedmiotu umowy na warunkach określonych w § </w:t>
      </w:r>
      <w:r w:rsidR="00061541">
        <w:rPr>
          <w:rFonts w:ascii="Times New Roman" w:hAnsi="Times New Roman"/>
          <w:sz w:val="22"/>
        </w:rPr>
        <w:t>10</w:t>
      </w:r>
      <w:r>
        <w:rPr>
          <w:rFonts w:ascii="Times New Roman" w:hAnsi="Times New Roman"/>
          <w:sz w:val="22"/>
        </w:rPr>
        <w:t xml:space="preserve"> umowy. W takim przypadku okres gwarancji i rękojmi biegnie od dnia podpisania przez obie strony protokołu inwentaryzacyjnego odebranych robót w toku.</w:t>
      </w:r>
    </w:p>
    <w:p w:rsidR="00B70A88" w:rsidRDefault="00B70A88" w:rsidP="001D0453">
      <w:pPr>
        <w:pStyle w:val="Bezodstpw"/>
        <w:spacing w:after="0"/>
        <w:ind w:left="851"/>
        <w:jc w:val="both"/>
        <w:rPr>
          <w:rFonts w:ascii="Times New Roman" w:hAnsi="Times New Roman"/>
          <w:sz w:val="16"/>
          <w:szCs w:val="16"/>
        </w:rPr>
      </w:pPr>
    </w:p>
    <w:p w:rsidR="00B70A88" w:rsidRDefault="00B70A88" w:rsidP="001D0453">
      <w:pPr>
        <w:pStyle w:val="Bezodstpw"/>
        <w:spacing w:after="0"/>
        <w:jc w:val="center"/>
      </w:pPr>
      <w:r>
        <w:rPr>
          <w:rFonts w:ascii="Times New Roman" w:hAnsi="Times New Roman"/>
          <w:b/>
          <w:sz w:val="22"/>
        </w:rPr>
        <w:t>§ 1</w:t>
      </w:r>
      <w:r w:rsidR="006914C5">
        <w:rPr>
          <w:rFonts w:ascii="Times New Roman" w:hAnsi="Times New Roman"/>
          <w:b/>
          <w:sz w:val="22"/>
        </w:rPr>
        <w:t>3</w:t>
      </w:r>
    </w:p>
    <w:p w:rsidR="00B70A88" w:rsidRDefault="00B70A88" w:rsidP="001D0453">
      <w:pPr>
        <w:pStyle w:val="Bezodstpw"/>
        <w:spacing w:after="0"/>
        <w:jc w:val="center"/>
      </w:pPr>
      <w:bookmarkStart w:id="4" w:name="bookmark28"/>
      <w:bookmarkEnd w:id="4"/>
      <w:r>
        <w:rPr>
          <w:rFonts w:ascii="Times New Roman" w:hAnsi="Times New Roman"/>
          <w:b/>
          <w:sz w:val="22"/>
        </w:rPr>
        <w:t>Zmiany umowy</w:t>
      </w:r>
    </w:p>
    <w:p w:rsidR="00B70A88" w:rsidRDefault="00B70A88" w:rsidP="001D0453">
      <w:pPr>
        <w:pStyle w:val="Bezodstpw"/>
        <w:numPr>
          <w:ilvl w:val="0"/>
          <w:numId w:val="8"/>
        </w:numPr>
        <w:spacing w:after="0"/>
        <w:jc w:val="both"/>
      </w:pPr>
      <w:r>
        <w:rPr>
          <w:rFonts w:ascii="Times New Roman" w:hAnsi="Times New Roman"/>
          <w:sz w:val="22"/>
        </w:rPr>
        <w:t>Zmiana postanowień zawartej umowy może nastąpić za zgodą obu stron wyrażoną na piśmie w formie aneksu do umowy pod rygorem nieważności takiej zmiany w przypadkach określonych w obowiązujących przepisach prawa w szczególności w art. 144 ustawy prawo zamówień publicznych oraz w niżej wymienionych przypadkach:</w:t>
      </w:r>
    </w:p>
    <w:p w:rsidR="00B70A88" w:rsidRDefault="00B70A88" w:rsidP="001D0453">
      <w:pPr>
        <w:pStyle w:val="Bezodstpw"/>
        <w:numPr>
          <w:ilvl w:val="0"/>
          <w:numId w:val="4"/>
        </w:numPr>
        <w:spacing w:after="0"/>
        <w:ind w:left="993" w:hanging="567"/>
        <w:jc w:val="both"/>
      </w:pPr>
      <w:r>
        <w:rPr>
          <w:rFonts w:ascii="Times New Roman" w:hAnsi="Times New Roman"/>
          <w:sz w:val="22"/>
        </w:rPr>
        <w:t>zmiany terminu realizacji:</w:t>
      </w:r>
    </w:p>
    <w:p w:rsidR="00B70A88" w:rsidRDefault="00B70A88" w:rsidP="001D0453">
      <w:pPr>
        <w:pStyle w:val="Bezodstpw"/>
        <w:numPr>
          <w:ilvl w:val="1"/>
          <w:numId w:val="4"/>
        </w:numPr>
        <w:spacing w:after="0"/>
        <w:jc w:val="both"/>
      </w:pPr>
      <w:r>
        <w:rPr>
          <w:rFonts w:ascii="Times New Roman" w:hAnsi="Times New Roman"/>
          <w:sz w:val="22"/>
        </w:rPr>
        <w:t>z powodu działania siły wyższej mające bezpośredni wpływ na terminowość wykonania robót, np. klęski żywiołowe,</w:t>
      </w:r>
    </w:p>
    <w:p w:rsidR="00B70A88" w:rsidRDefault="00B70A88" w:rsidP="001D0453">
      <w:pPr>
        <w:pStyle w:val="Bezodstpw"/>
        <w:numPr>
          <w:ilvl w:val="1"/>
          <w:numId w:val="4"/>
        </w:numPr>
        <w:spacing w:after="0"/>
        <w:jc w:val="both"/>
      </w:pPr>
      <w:r>
        <w:rPr>
          <w:rFonts w:ascii="Times New Roman" w:hAnsi="Times New Roman"/>
          <w:sz w:val="22"/>
        </w:rPr>
        <w:t>z powodu działań osób trzecich uniemożliwiających wykonanie prac, które to działania nie są konsekwencją winy którejkolwiek ze stron;</w:t>
      </w:r>
    </w:p>
    <w:p w:rsidR="00B70A88" w:rsidRDefault="00B70A88" w:rsidP="001D0453">
      <w:pPr>
        <w:pStyle w:val="Bezodstpw"/>
        <w:numPr>
          <w:ilvl w:val="1"/>
          <w:numId w:val="4"/>
        </w:numPr>
        <w:spacing w:after="0"/>
        <w:jc w:val="both"/>
      </w:pPr>
      <w:r>
        <w:rPr>
          <w:rFonts w:ascii="Times New Roman" w:hAnsi="Times New Roman"/>
          <w:sz w:val="22"/>
        </w:rPr>
        <w:t>z powodu uzasadnionych zmian w zakresie sposobu wykonywania przedmiotu zamówienia proponowanych przez Zamawiającego lub Wykonawcę, jeżeli te zmiany są korzystne dla Zamawiającego;</w:t>
      </w:r>
    </w:p>
    <w:p w:rsidR="00B70A88" w:rsidRDefault="00B70A88" w:rsidP="001D0453">
      <w:pPr>
        <w:pStyle w:val="Bezodstpw"/>
        <w:numPr>
          <w:ilvl w:val="1"/>
          <w:numId w:val="4"/>
        </w:numPr>
        <w:spacing w:after="0"/>
        <w:jc w:val="both"/>
      </w:pPr>
      <w:r>
        <w:rPr>
          <w:rFonts w:ascii="Times New Roman" w:hAnsi="Times New Roman"/>
          <w:sz w:val="22"/>
        </w:rPr>
        <w:t>z powodu wystąpienia dodatkowych okoliczności, a niemożliwych do przewidzenia przed zawarciem umowy pomimo zachowania należytej staranności;</w:t>
      </w:r>
    </w:p>
    <w:p w:rsidR="001D0453" w:rsidRDefault="00B70A88" w:rsidP="001D0453">
      <w:pPr>
        <w:pStyle w:val="Bezodstpw"/>
        <w:numPr>
          <w:ilvl w:val="1"/>
          <w:numId w:val="4"/>
        </w:numPr>
        <w:spacing w:after="0"/>
        <w:jc w:val="both"/>
      </w:pPr>
      <w:r>
        <w:rPr>
          <w:rFonts w:ascii="Times New Roman" w:hAnsi="Times New Roman"/>
          <w:sz w:val="22"/>
        </w:rPr>
        <w:t>z powodu niekorzystnych warunków atmosferycznych, które uniemożliwiają realizację przedmiotu umowy zgodnie z obowiązującymi przepisami (warunkami technicznymi - normami);</w:t>
      </w:r>
    </w:p>
    <w:p w:rsidR="00715E11" w:rsidRDefault="00B70A88" w:rsidP="001D0453">
      <w:pPr>
        <w:pStyle w:val="Bezodstpw"/>
        <w:numPr>
          <w:ilvl w:val="1"/>
          <w:numId w:val="4"/>
        </w:numPr>
        <w:spacing w:after="0"/>
        <w:jc w:val="both"/>
      </w:pPr>
      <w:r>
        <w:rPr>
          <w:rFonts w:ascii="Times New Roman" w:hAnsi="Times New Roman"/>
          <w:sz w:val="22"/>
        </w:rPr>
        <w:t>z powodu zaistnienia okoliczności leżących po stronie Zamawiającego, w szczególności spowodowanych sytuacją finansową, zdolnościami płatniczymi lub warunkami organizacyjnymi lub okolicznościami, które nie były możliwe do przewidzenia w chwili zawarcia umowy;</w:t>
      </w:r>
    </w:p>
    <w:p w:rsidR="00606811" w:rsidRPr="00000560" w:rsidRDefault="00606811" w:rsidP="001D0453">
      <w:pPr>
        <w:pStyle w:val="Bezodstpw"/>
        <w:spacing w:after="0"/>
        <w:jc w:val="both"/>
        <w:rPr>
          <w:rFonts w:ascii="Times New Roman" w:hAnsi="Times New Roman"/>
          <w:sz w:val="22"/>
        </w:rPr>
      </w:pPr>
      <w:r w:rsidRPr="00000560">
        <w:rPr>
          <w:rFonts w:ascii="Times New Roman" w:hAnsi="Times New Roman"/>
          <w:sz w:val="22"/>
        </w:rPr>
        <w:t xml:space="preserve">       2) </w:t>
      </w:r>
      <w:r w:rsidR="00B5203F" w:rsidRPr="00000560">
        <w:rPr>
          <w:rFonts w:ascii="Times New Roman" w:hAnsi="Times New Roman"/>
          <w:sz w:val="22"/>
        </w:rPr>
        <w:t xml:space="preserve">  </w:t>
      </w:r>
      <w:r w:rsidR="00B70A88" w:rsidRPr="00000560">
        <w:rPr>
          <w:rFonts w:ascii="Times New Roman" w:hAnsi="Times New Roman"/>
          <w:sz w:val="22"/>
        </w:rPr>
        <w:t xml:space="preserve">zmiany wynagrodzenia wraz ze zmianą w zakresie materiałów, parametrów technicznych, </w:t>
      </w:r>
    </w:p>
    <w:p w:rsidR="00606811" w:rsidRPr="00000560" w:rsidRDefault="00606811" w:rsidP="001D0453">
      <w:pPr>
        <w:pStyle w:val="Bezodstpw"/>
        <w:spacing w:after="0"/>
        <w:jc w:val="both"/>
        <w:rPr>
          <w:rFonts w:ascii="Times New Roman" w:hAnsi="Times New Roman"/>
          <w:sz w:val="22"/>
        </w:rPr>
      </w:pPr>
      <w:r w:rsidRPr="00000560">
        <w:rPr>
          <w:rFonts w:ascii="Times New Roman" w:hAnsi="Times New Roman"/>
          <w:sz w:val="22"/>
        </w:rPr>
        <w:t xml:space="preserve">            </w:t>
      </w:r>
      <w:r w:rsidR="00B5203F" w:rsidRPr="00000560">
        <w:rPr>
          <w:rFonts w:ascii="Times New Roman" w:hAnsi="Times New Roman"/>
          <w:sz w:val="22"/>
        </w:rPr>
        <w:t xml:space="preserve"> </w:t>
      </w:r>
      <w:r w:rsidR="00B70A88" w:rsidRPr="00000560">
        <w:rPr>
          <w:rFonts w:ascii="Times New Roman" w:hAnsi="Times New Roman"/>
          <w:sz w:val="22"/>
        </w:rPr>
        <w:t xml:space="preserve">technologii wykonania robót budowlanych, sposobu i zakresu wykonania przedmiotu Umowy </w:t>
      </w:r>
    </w:p>
    <w:p w:rsidR="00B70A88" w:rsidRPr="001132C5" w:rsidRDefault="00606811" w:rsidP="001D0453">
      <w:pPr>
        <w:pStyle w:val="Bezodstpw"/>
        <w:spacing w:after="0"/>
        <w:jc w:val="both"/>
        <w:rPr>
          <w:rFonts w:ascii="Times New Roman" w:hAnsi="Times New Roman"/>
          <w:sz w:val="22"/>
        </w:rPr>
      </w:pPr>
      <w:r>
        <w:rPr>
          <w:rFonts w:ascii="Times New Roman" w:hAnsi="Times New Roman"/>
          <w:sz w:val="22"/>
        </w:rPr>
        <w:t xml:space="preserve">           </w:t>
      </w:r>
      <w:r w:rsidR="00B5203F">
        <w:rPr>
          <w:rFonts w:ascii="Times New Roman" w:hAnsi="Times New Roman"/>
          <w:sz w:val="22"/>
        </w:rPr>
        <w:t xml:space="preserve"> </w:t>
      </w:r>
      <w:r w:rsidR="00B70A88" w:rsidRPr="001132C5">
        <w:rPr>
          <w:rFonts w:ascii="Times New Roman" w:hAnsi="Times New Roman"/>
          <w:sz w:val="22"/>
        </w:rPr>
        <w:t>w następujących sytuacjach:</w:t>
      </w:r>
    </w:p>
    <w:p w:rsidR="00951065" w:rsidRPr="006914C5" w:rsidRDefault="00606811" w:rsidP="001D0453">
      <w:pPr>
        <w:pStyle w:val="Akapitzlist"/>
        <w:tabs>
          <w:tab w:val="left" w:pos="1418"/>
          <w:tab w:val="left" w:pos="1702"/>
        </w:tabs>
        <w:spacing w:after="0" w:line="240" w:lineRule="auto"/>
        <w:ind w:left="1134" w:hanging="283"/>
        <w:jc w:val="both"/>
        <w:rPr>
          <w:sz w:val="22"/>
          <w:szCs w:val="22"/>
        </w:rPr>
      </w:pPr>
      <w:r>
        <w:rPr>
          <w:sz w:val="22"/>
          <w:szCs w:val="22"/>
        </w:rPr>
        <w:t xml:space="preserve"> a) </w:t>
      </w:r>
      <w:r w:rsidR="00B70A88">
        <w:rPr>
          <w:sz w:val="22"/>
          <w:szCs w:val="22"/>
        </w:rPr>
        <w:t xml:space="preserve">konieczności zrealizowania jakiejkolwiek części robót, objętej przedmiotem Umowy, przy zastosowaniu odmiennych rozwiązań technicznych lub technologicznych, niż </w:t>
      </w:r>
    </w:p>
    <w:p w:rsidR="00951065" w:rsidRDefault="00951065" w:rsidP="001D0453">
      <w:pPr>
        <w:pStyle w:val="Akapitzlist"/>
        <w:tabs>
          <w:tab w:val="left" w:pos="1418"/>
          <w:tab w:val="left" w:pos="1702"/>
        </w:tabs>
        <w:spacing w:after="0" w:line="240" w:lineRule="auto"/>
        <w:ind w:left="1134" w:hanging="283"/>
        <w:jc w:val="both"/>
        <w:rPr>
          <w:sz w:val="22"/>
          <w:szCs w:val="22"/>
        </w:rPr>
      </w:pPr>
      <w:r>
        <w:rPr>
          <w:sz w:val="22"/>
          <w:szCs w:val="22"/>
        </w:rPr>
        <w:t xml:space="preserve">     </w:t>
      </w:r>
      <w:r w:rsidR="00B70A88">
        <w:rPr>
          <w:sz w:val="22"/>
          <w:szCs w:val="22"/>
        </w:rPr>
        <w:t>wskazane w dokumentacji projektowej, a wynikających ze stwierdzonych wad tej dokumentacji lub zmiany stanu prawnego w oparciu, o który je przygotowano, gdyby zastosowanie przewidzianych rozwiązań groziło niewykonaniem lub nienależytym wykonaniem przedmiotu Umowy,</w:t>
      </w:r>
    </w:p>
    <w:p w:rsidR="001D0453" w:rsidRDefault="001D0453" w:rsidP="001D0453">
      <w:pPr>
        <w:pStyle w:val="Akapitzlist"/>
        <w:tabs>
          <w:tab w:val="left" w:pos="1418"/>
          <w:tab w:val="left" w:pos="1702"/>
        </w:tabs>
        <w:spacing w:after="0" w:line="240" w:lineRule="auto"/>
        <w:ind w:left="1134" w:hanging="283"/>
        <w:jc w:val="both"/>
        <w:rPr>
          <w:sz w:val="22"/>
          <w:szCs w:val="22"/>
        </w:rPr>
      </w:pPr>
    </w:p>
    <w:p w:rsidR="001D0453" w:rsidRDefault="001D0453" w:rsidP="001D0453">
      <w:pPr>
        <w:pStyle w:val="Akapitzlist"/>
        <w:tabs>
          <w:tab w:val="left" w:pos="1418"/>
          <w:tab w:val="left" w:pos="1702"/>
        </w:tabs>
        <w:spacing w:after="0" w:line="240" w:lineRule="auto"/>
        <w:ind w:left="1134" w:hanging="283"/>
        <w:jc w:val="both"/>
        <w:rPr>
          <w:sz w:val="22"/>
          <w:szCs w:val="22"/>
        </w:rPr>
      </w:pPr>
    </w:p>
    <w:p w:rsidR="001D0453" w:rsidRDefault="001D0453" w:rsidP="001D0453">
      <w:pPr>
        <w:pStyle w:val="Akapitzlist"/>
        <w:tabs>
          <w:tab w:val="left" w:pos="1418"/>
          <w:tab w:val="left" w:pos="1702"/>
        </w:tabs>
        <w:spacing w:after="0" w:line="240" w:lineRule="auto"/>
        <w:ind w:left="1134" w:hanging="283"/>
        <w:jc w:val="both"/>
        <w:rPr>
          <w:sz w:val="22"/>
          <w:szCs w:val="22"/>
        </w:rPr>
      </w:pPr>
    </w:p>
    <w:p w:rsidR="001D0453" w:rsidRPr="00951065" w:rsidRDefault="001D0453" w:rsidP="001D0453">
      <w:pPr>
        <w:pStyle w:val="Akapitzlist"/>
        <w:tabs>
          <w:tab w:val="left" w:pos="1418"/>
          <w:tab w:val="left" w:pos="1702"/>
        </w:tabs>
        <w:spacing w:after="0" w:line="240" w:lineRule="auto"/>
        <w:ind w:left="1134" w:hanging="283"/>
        <w:jc w:val="both"/>
        <w:rPr>
          <w:sz w:val="22"/>
          <w:szCs w:val="22"/>
        </w:rPr>
      </w:pPr>
    </w:p>
    <w:p w:rsidR="00606811" w:rsidRPr="00000560" w:rsidRDefault="00606811" w:rsidP="001D0453">
      <w:pPr>
        <w:tabs>
          <w:tab w:val="left" w:pos="1418"/>
          <w:tab w:val="left" w:pos="1702"/>
        </w:tabs>
        <w:spacing w:after="0" w:line="240" w:lineRule="auto"/>
        <w:ind w:left="1134" w:hanging="283"/>
        <w:jc w:val="both"/>
        <w:rPr>
          <w:rFonts w:ascii="Times New Roman" w:hAnsi="Times New Roman" w:cs="Times New Roman"/>
        </w:rPr>
      </w:pPr>
      <w:r w:rsidRPr="00000560">
        <w:rPr>
          <w:rFonts w:ascii="Times New Roman" w:hAnsi="Times New Roman" w:cs="Times New Roman"/>
        </w:rPr>
        <w:t>b) k</w:t>
      </w:r>
      <w:r w:rsidR="00B70A88" w:rsidRPr="00000560">
        <w:rPr>
          <w:rFonts w:ascii="Times New Roman" w:hAnsi="Times New Roman" w:cs="Times New Roman"/>
        </w:rPr>
        <w:t>onieczności realizacji robót wynikających z wprowadzenia w dokumentacji projektowej zmian uznanych za nieistotne odstępstwo od projektu budowlanego, wynikających z art. 36a ust. 1 ustawy – Prawo budowlane,</w:t>
      </w:r>
    </w:p>
    <w:p w:rsidR="00B70A88" w:rsidRDefault="00000560" w:rsidP="001D0453">
      <w:pPr>
        <w:pStyle w:val="Akapitzlist"/>
        <w:tabs>
          <w:tab w:val="left" w:pos="1418"/>
          <w:tab w:val="left" w:pos="1702"/>
        </w:tabs>
        <w:spacing w:after="0" w:line="240" w:lineRule="auto"/>
        <w:ind w:left="1134" w:hanging="283"/>
        <w:jc w:val="both"/>
      </w:pPr>
      <w:r>
        <w:rPr>
          <w:sz w:val="22"/>
          <w:szCs w:val="22"/>
        </w:rPr>
        <w:t>c</w:t>
      </w:r>
      <w:r w:rsidR="00606811">
        <w:rPr>
          <w:sz w:val="22"/>
          <w:szCs w:val="22"/>
        </w:rPr>
        <w:t xml:space="preserve">) </w:t>
      </w:r>
      <w:r w:rsidR="00B70A88">
        <w:rPr>
          <w:sz w:val="22"/>
          <w:szCs w:val="22"/>
        </w:rPr>
        <w:t>wystąpienia warunków Terenu budowy odbiegających w sposób istotny od przyjętych w dokumentacji projektowej, w szczególności napotkania niezinwentaryzowanych lub błędnie zinwentaryzowanych sieci, instalacji</w:t>
      </w:r>
      <w:r>
        <w:rPr>
          <w:sz w:val="22"/>
          <w:szCs w:val="22"/>
        </w:rPr>
        <w:t>,</w:t>
      </w:r>
    </w:p>
    <w:p w:rsidR="00B70A88" w:rsidRPr="00000560" w:rsidRDefault="00000560" w:rsidP="001D0453">
      <w:pPr>
        <w:pStyle w:val="Akapitzlist"/>
        <w:tabs>
          <w:tab w:val="left" w:pos="1418"/>
          <w:tab w:val="left" w:pos="1702"/>
        </w:tabs>
        <w:spacing w:after="0" w:line="240" w:lineRule="auto"/>
        <w:ind w:left="1134" w:hanging="283"/>
        <w:jc w:val="both"/>
      </w:pPr>
      <w:r>
        <w:rPr>
          <w:sz w:val="22"/>
          <w:szCs w:val="22"/>
        </w:rPr>
        <w:t>d</w:t>
      </w:r>
      <w:r w:rsidR="00606811" w:rsidRPr="00000560">
        <w:rPr>
          <w:sz w:val="22"/>
          <w:szCs w:val="22"/>
        </w:rPr>
        <w:t xml:space="preserve">) </w:t>
      </w:r>
      <w:r w:rsidR="00B70A88" w:rsidRPr="00000560">
        <w:rPr>
          <w:sz w:val="22"/>
          <w:szCs w:val="22"/>
        </w:rPr>
        <w:t>konieczności zrealizowania przedmiotu Umowy przy zastosowaniu innych rozwiązań technicznych lub materiałowych ze względu na zmiany obowiązującego prawa,</w:t>
      </w:r>
    </w:p>
    <w:p w:rsidR="00B70A88" w:rsidRDefault="00000560" w:rsidP="001D0453">
      <w:pPr>
        <w:pStyle w:val="Akapitzlist"/>
        <w:tabs>
          <w:tab w:val="left" w:pos="1418"/>
          <w:tab w:val="left" w:pos="1702"/>
        </w:tabs>
        <w:spacing w:after="0" w:line="240" w:lineRule="auto"/>
        <w:ind w:left="1134" w:hanging="283"/>
        <w:jc w:val="both"/>
      </w:pPr>
      <w:r>
        <w:rPr>
          <w:sz w:val="22"/>
          <w:szCs w:val="22"/>
        </w:rPr>
        <w:t>e</w:t>
      </w:r>
      <w:r w:rsidR="00606811">
        <w:rPr>
          <w:sz w:val="22"/>
          <w:szCs w:val="22"/>
        </w:rPr>
        <w:t>)</w:t>
      </w:r>
      <w:r w:rsidR="009B3328">
        <w:rPr>
          <w:sz w:val="22"/>
          <w:szCs w:val="22"/>
        </w:rPr>
        <w:t xml:space="preserve"> </w:t>
      </w:r>
      <w:r w:rsidR="00B70A88">
        <w:rPr>
          <w:sz w:val="22"/>
          <w:szCs w:val="22"/>
        </w:rPr>
        <w:t>wystąpienia niebezpieczeństwa kolizji z planowanymi lub równolegle prowadzonymi przez inne podmioty inwestycjami w zakresie niezbędnym do uniknięcia lub usunięcia tych kolizji,</w:t>
      </w:r>
    </w:p>
    <w:p w:rsidR="00B70A88" w:rsidRDefault="00606811" w:rsidP="001D0453">
      <w:pPr>
        <w:pStyle w:val="Akapitzlist"/>
        <w:tabs>
          <w:tab w:val="left" w:pos="1418"/>
          <w:tab w:val="left" w:pos="1702"/>
        </w:tabs>
        <w:spacing w:after="0" w:line="240" w:lineRule="auto"/>
        <w:ind w:left="1134" w:hanging="283"/>
        <w:jc w:val="both"/>
      </w:pPr>
      <w:r>
        <w:rPr>
          <w:sz w:val="22"/>
          <w:szCs w:val="22"/>
        </w:rPr>
        <w:t xml:space="preserve">g) </w:t>
      </w:r>
      <w:r w:rsidR="00B70A88">
        <w:rPr>
          <w:sz w:val="22"/>
          <w:szCs w:val="22"/>
        </w:rPr>
        <w:t>wystąpienia siły wyższej uniemożliwiającej wykonanie przedmiotu Umowy zgodnie z jej postanowieniami.</w:t>
      </w:r>
    </w:p>
    <w:p w:rsidR="00B70A88" w:rsidRDefault="00B70A88" w:rsidP="001D0453">
      <w:pPr>
        <w:pStyle w:val="Bezodstpw"/>
        <w:numPr>
          <w:ilvl w:val="0"/>
          <w:numId w:val="8"/>
        </w:numPr>
        <w:spacing w:after="0"/>
        <w:jc w:val="both"/>
      </w:pPr>
      <w:r>
        <w:rPr>
          <w:rFonts w:ascii="Times New Roman" w:hAnsi="Times New Roman"/>
          <w:sz w:val="22"/>
        </w:rPr>
        <w:t>Niezależnie od powyższego, Zamawiający i Wykonawca dopuszczają możliwość zmian umowy w następujących przypadkach:</w:t>
      </w:r>
    </w:p>
    <w:p w:rsidR="00B70A88" w:rsidRPr="00606811" w:rsidRDefault="00B70A88" w:rsidP="001D0453">
      <w:pPr>
        <w:pStyle w:val="Bezodstpw"/>
        <w:numPr>
          <w:ilvl w:val="0"/>
          <w:numId w:val="21"/>
        </w:numPr>
        <w:spacing w:after="0"/>
        <w:ind w:left="851" w:hanging="425"/>
        <w:jc w:val="both"/>
        <w:rPr>
          <w:rFonts w:ascii="Times New Roman" w:hAnsi="Times New Roman"/>
        </w:rPr>
      </w:pPr>
      <w:r w:rsidRPr="00606811">
        <w:rPr>
          <w:rFonts w:ascii="Times New Roman" w:hAnsi="Times New Roman"/>
          <w:sz w:val="22"/>
        </w:rPr>
        <w:t>zmian redakcyjnych Umowy oraz zmian będących następstwem zmian danych stron ujawnionych w rejestrach publicznych. W takiej sytuacji, Zamawiający i Wykonawca wprowadzą do Umowy stosowne zmiany redakcyjne weryfikujące dotychczasowe jego brzmienie bądź wskazujące nowe dane wynikające ze zmian w rejestrach publicznych;</w:t>
      </w:r>
    </w:p>
    <w:p w:rsidR="00B70A88" w:rsidRPr="00606811" w:rsidRDefault="00B70A88" w:rsidP="001D0453">
      <w:pPr>
        <w:pStyle w:val="Bezodstpw"/>
        <w:numPr>
          <w:ilvl w:val="0"/>
          <w:numId w:val="21"/>
        </w:numPr>
        <w:spacing w:after="0"/>
        <w:ind w:left="851" w:hanging="425"/>
        <w:jc w:val="both"/>
        <w:rPr>
          <w:rFonts w:ascii="Times New Roman" w:hAnsi="Times New Roman"/>
        </w:rPr>
      </w:pPr>
      <w:r w:rsidRPr="00606811">
        <w:rPr>
          <w:rFonts w:ascii="Times New Roman" w:hAnsi="Times New Roman"/>
          <w:sz w:val="22"/>
        </w:rPr>
        <w:t>zmiany powszechnie obowiązujących przepisów prawa w zakresie mającym wpływ na realizację przedmiotu zamówienia;</w:t>
      </w:r>
    </w:p>
    <w:p w:rsidR="00B70A88" w:rsidRPr="00606811" w:rsidRDefault="00B70A88" w:rsidP="001D0453">
      <w:pPr>
        <w:pStyle w:val="Bezodstpw"/>
        <w:numPr>
          <w:ilvl w:val="0"/>
          <w:numId w:val="21"/>
        </w:numPr>
        <w:spacing w:after="0"/>
        <w:ind w:left="851" w:hanging="425"/>
        <w:jc w:val="both"/>
        <w:rPr>
          <w:rFonts w:ascii="Times New Roman" w:hAnsi="Times New Roman"/>
        </w:rPr>
      </w:pPr>
      <w:r w:rsidRPr="00606811">
        <w:rPr>
          <w:rFonts w:ascii="Times New Roman" w:hAnsi="Times New Roman"/>
          <w:sz w:val="22"/>
        </w:rPr>
        <w:t>zmian kluczowego personelu Wykonawcy i Zamawiającego;</w:t>
      </w:r>
    </w:p>
    <w:p w:rsidR="00606811" w:rsidRPr="001E01DB" w:rsidRDefault="00B70A88" w:rsidP="001D0453">
      <w:pPr>
        <w:pStyle w:val="Bezodstpw"/>
        <w:numPr>
          <w:ilvl w:val="0"/>
          <w:numId w:val="21"/>
        </w:numPr>
        <w:spacing w:after="0"/>
        <w:ind w:left="851" w:hanging="425"/>
        <w:jc w:val="both"/>
        <w:rPr>
          <w:rFonts w:ascii="Times New Roman" w:hAnsi="Times New Roman"/>
        </w:rPr>
      </w:pPr>
      <w:r w:rsidRPr="00606811">
        <w:rPr>
          <w:rFonts w:ascii="Times New Roman" w:hAnsi="Times New Roman"/>
          <w:sz w:val="22"/>
        </w:rPr>
        <w:t>zmiany innych warunków umowy jeżeli w chwili zawarcia umowy nie znane były fakty mające na nie wpływ, przy jednoczesnym założeniu, że zakres zmian spowoduje następstwa korzystne dla Zamawiającego.</w:t>
      </w:r>
    </w:p>
    <w:p w:rsidR="00B70A88" w:rsidRDefault="00B70A88" w:rsidP="001D0453">
      <w:pPr>
        <w:pStyle w:val="Bezodstpw"/>
        <w:numPr>
          <w:ilvl w:val="0"/>
          <w:numId w:val="8"/>
        </w:numPr>
        <w:tabs>
          <w:tab w:val="left" w:pos="-513"/>
        </w:tabs>
        <w:spacing w:after="0"/>
        <w:jc w:val="both"/>
      </w:pPr>
      <w:r w:rsidRPr="00606811">
        <w:rPr>
          <w:rFonts w:ascii="Times New Roman" w:hAnsi="Times New Roman"/>
          <w:sz w:val="22"/>
        </w:rPr>
        <w:t>Zmiana wynagrodzenia, o którym mowa w ust. 1 pkt 2 nastąpi odpowiednio do wartości zmiany na podstawie wyceny dokonanej w oparciu o stawki, ceny jednostkowe, narzuty i materiały</w:t>
      </w:r>
      <w:r>
        <w:rPr>
          <w:rFonts w:ascii="Times New Roman" w:hAnsi="Times New Roman"/>
          <w:sz w:val="22"/>
        </w:rPr>
        <w:t xml:space="preserve"> z kosztorysu Wykonawcy przygotowanego zgodnie z postanowieniami SIWZ i zaakceptowanego przez Zamawiającego, a w ich braku wynegocjowanych przez strony niniejszej umowy.</w:t>
      </w:r>
    </w:p>
    <w:p w:rsidR="00B70A88" w:rsidRPr="001D0453" w:rsidRDefault="00B70A88" w:rsidP="001D0453">
      <w:pPr>
        <w:pStyle w:val="Bezodstpw"/>
        <w:numPr>
          <w:ilvl w:val="0"/>
          <w:numId w:val="8"/>
        </w:numPr>
        <w:tabs>
          <w:tab w:val="left" w:pos="-513"/>
        </w:tabs>
        <w:spacing w:after="0"/>
        <w:jc w:val="both"/>
      </w:pPr>
      <w:r>
        <w:rPr>
          <w:rFonts w:ascii="Times New Roman" w:hAnsi="Times New Roman"/>
          <w:sz w:val="22"/>
        </w:rPr>
        <w:t>Wykonanie jakichkolwiek prac zmieniających wysokość wynagrodzenia ustalonego w § 3 ust. 1 wymaga uprzedniej zgody Zamawiającego wyrażonej na piśmie pod rygorem nieważności. Roboty takie wykonane samowolnie nie będą dodatkowo wynagradzane.</w:t>
      </w:r>
    </w:p>
    <w:p w:rsidR="00B70A88" w:rsidRDefault="00B70A88" w:rsidP="001D0453">
      <w:pPr>
        <w:pStyle w:val="Bezodstpw"/>
        <w:spacing w:after="0"/>
        <w:jc w:val="center"/>
        <w:rPr>
          <w:rFonts w:ascii="Times New Roman" w:hAnsi="Times New Roman"/>
          <w:b/>
          <w:sz w:val="16"/>
          <w:szCs w:val="16"/>
        </w:rPr>
      </w:pPr>
    </w:p>
    <w:p w:rsidR="00B70A88" w:rsidRDefault="00B70A88" w:rsidP="001D0453">
      <w:pPr>
        <w:pStyle w:val="Bezodstpw"/>
        <w:spacing w:after="0"/>
        <w:jc w:val="center"/>
      </w:pPr>
      <w:r>
        <w:rPr>
          <w:rFonts w:ascii="Times New Roman" w:hAnsi="Times New Roman"/>
          <w:b/>
          <w:sz w:val="22"/>
        </w:rPr>
        <w:t>§ 1</w:t>
      </w:r>
      <w:r w:rsidR="006914C5">
        <w:rPr>
          <w:rFonts w:ascii="Times New Roman" w:hAnsi="Times New Roman"/>
          <w:b/>
          <w:sz w:val="22"/>
        </w:rPr>
        <w:t>4</w:t>
      </w:r>
    </w:p>
    <w:p w:rsidR="00B70A88" w:rsidRDefault="00B70A88" w:rsidP="001D0453">
      <w:pPr>
        <w:pStyle w:val="Bezodstpw"/>
        <w:spacing w:after="0"/>
        <w:jc w:val="center"/>
      </w:pPr>
      <w:bookmarkStart w:id="5" w:name="bookmark26"/>
      <w:bookmarkEnd w:id="5"/>
      <w:r>
        <w:rPr>
          <w:rFonts w:ascii="Times New Roman" w:hAnsi="Times New Roman"/>
          <w:b/>
          <w:sz w:val="22"/>
        </w:rPr>
        <w:t>Zabezpieczenie należytego wykonania umowy</w:t>
      </w:r>
    </w:p>
    <w:p w:rsidR="00B70A88" w:rsidRDefault="00B70A88" w:rsidP="001D0453">
      <w:pPr>
        <w:pStyle w:val="Bezodstpw"/>
        <w:numPr>
          <w:ilvl w:val="0"/>
          <w:numId w:val="22"/>
        </w:numPr>
        <w:spacing w:after="0"/>
        <w:ind w:left="426" w:hanging="284"/>
        <w:jc w:val="both"/>
      </w:pPr>
      <w:r>
        <w:rPr>
          <w:rFonts w:ascii="Times New Roman" w:hAnsi="Times New Roman"/>
          <w:sz w:val="22"/>
        </w:rPr>
        <w:t xml:space="preserve">W celu zabezpieczenia należytego wykonania umowy Wykonawca złożył u Zamawiającego przed zawarciem umowy zabezpieczenie należytego wykonania umowy w wysokości </w:t>
      </w:r>
      <w:r>
        <w:rPr>
          <w:rFonts w:ascii="Times New Roman" w:hAnsi="Times New Roman"/>
          <w:b/>
          <w:sz w:val="22"/>
        </w:rPr>
        <w:t>5%</w:t>
      </w:r>
      <w:r>
        <w:rPr>
          <w:rFonts w:ascii="Times New Roman" w:hAnsi="Times New Roman"/>
          <w:sz w:val="22"/>
        </w:rPr>
        <w:t xml:space="preserve"> wynagrodzenia ofertowego brutto podanego w ofercie stanowiącego kwotę ……………..…… w formie ……………………………………………………………………………………..……</w:t>
      </w:r>
    </w:p>
    <w:p w:rsidR="00951065" w:rsidRDefault="00B70A88" w:rsidP="001D0453">
      <w:pPr>
        <w:pStyle w:val="Akapitzlist"/>
        <w:numPr>
          <w:ilvl w:val="0"/>
          <w:numId w:val="22"/>
        </w:numPr>
        <w:tabs>
          <w:tab w:val="left" w:pos="2556"/>
        </w:tabs>
        <w:suppressAutoHyphens w:val="0"/>
        <w:spacing w:after="0" w:line="240" w:lineRule="auto"/>
        <w:ind w:left="426" w:hanging="284"/>
        <w:jc w:val="both"/>
      </w:pPr>
      <w:r>
        <w:rPr>
          <w:sz w:val="22"/>
          <w:szCs w:val="22"/>
        </w:rPr>
        <w:t>Strony postanawiają, że 100% wniesionego zabezpieczenia należytego wykonania umowy przeznacza się jako gwarancję zgodnego z umową wykonania robót, zaś 30% wniesionego zabezpieczenia jest przeznaczone na zabezpieczenie roszczeń z tytułu rękojmi za wady.</w:t>
      </w:r>
    </w:p>
    <w:p w:rsidR="007D1565" w:rsidRDefault="00B70A88" w:rsidP="001D0453">
      <w:pPr>
        <w:pStyle w:val="Akapitzlist"/>
        <w:numPr>
          <w:ilvl w:val="0"/>
          <w:numId w:val="22"/>
        </w:numPr>
        <w:tabs>
          <w:tab w:val="left" w:pos="2556"/>
        </w:tabs>
        <w:suppressAutoHyphens w:val="0"/>
        <w:spacing w:after="0" w:line="240" w:lineRule="auto"/>
        <w:ind w:left="426" w:hanging="284"/>
        <w:jc w:val="both"/>
      </w:pPr>
      <w:r>
        <w:rPr>
          <w:sz w:val="22"/>
          <w:szCs w:val="22"/>
        </w:rPr>
        <w:t>Zabezpieczenie należytego wykonania umowy zostanie zwolnione Wykonawcy w następujących terminach:</w:t>
      </w:r>
    </w:p>
    <w:p w:rsidR="00B70A88" w:rsidRDefault="00B70A88" w:rsidP="001D0453">
      <w:pPr>
        <w:pStyle w:val="Standard"/>
        <w:spacing w:after="0" w:line="240" w:lineRule="auto"/>
        <w:ind w:left="851" w:hanging="425"/>
        <w:jc w:val="both"/>
      </w:pPr>
      <w:r>
        <w:rPr>
          <w:sz w:val="22"/>
          <w:szCs w:val="22"/>
        </w:rPr>
        <w:t>1)</w:t>
      </w:r>
      <w:r>
        <w:rPr>
          <w:sz w:val="22"/>
          <w:szCs w:val="22"/>
        </w:rPr>
        <w:tab/>
      </w:r>
      <w:r>
        <w:rPr>
          <w:b/>
          <w:sz w:val="22"/>
          <w:szCs w:val="22"/>
        </w:rPr>
        <w:t>70%</w:t>
      </w:r>
      <w:r>
        <w:rPr>
          <w:sz w:val="22"/>
          <w:szCs w:val="22"/>
        </w:rPr>
        <w:t xml:space="preserve"> wysokości zabezpieczenia w ciągu </w:t>
      </w:r>
      <w:r>
        <w:rPr>
          <w:b/>
          <w:sz w:val="22"/>
          <w:szCs w:val="22"/>
        </w:rPr>
        <w:t>30 dni</w:t>
      </w:r>
      <w:r>
        <w:rPr>
          <w:sz w:val="22"/>
          <w:szCs w:val="22"/>
        </w:rPr>
        <w:t xml:space="preserve"> od wykonania zamówienia i uznania przez Zamawiającego za należycie wykonane;</w:t>
      </w:r>
    </w:p>
    <w:p w:rsidR="00B70A88" w:rsidRDefault="00B70A88" w:rsidP="001D0453">
      <w:pPr>
        <w:pStyle w:val="Standard"/>
        <w:spacing w:after="0" w:line="240" w:lineRule="auto"/>
        <w:ind w:left="851" w:hanging="425"/>
        <w:jc w:val="both"/>
      </w:pPr>
      <w:r>
        <w:rPr>
          <w:sz w:val="22"/>
          <w:szCs w:val="22"/>
        </w:rPr>
        <w:t>2)</w:t>
      </w:r>
      <w:r>
        <w:rPr>
          <w:sz w:val="22"/>
          <w:szCs w:val="22"/>
        </w:rPr>
        <w:tab/>
      </w:r>
      <w:r>
        <w:rPr>
          <w:b/>
          <w:sz w:val="22"/>
          <w:szCs w:val="22"/>
        </w:rPr>
        <w:t>30%</w:t>
      </w:r>
      <w:r>
        <w:rPr>
          <w:sz w:val="22"/>
          <w:szCs w:val="22"/>
        </w:rPr>
        <w:t xml:space="preserve"> wysokości zabezpieczenia nie później niż w </w:t>
      </w:r>
      <w:r>
        <w:rPr>
          <w:b/>
          <w:sz w:val="22"/>
          <w:szCs w:val="22"/>
        </w:rPr>
        <w:t>15 dniu</w:t>
      </w:r>
      <w:r>
        <w:rPr>
          <w:sz w:val="22"/>
          <w:szCs w:val="22"/>
        </w:rPr>
        <w:t xml:space="preserve"> po upływie okresu rękojmi.</w:t>
      </w:r>
    </w:p>
    <w:p w:rsidR="00B70A88" w:rsidRPr="001D0453" w:rsidRDefault="00B70A88" w:rsidP="001D0453">
      <w:pPr>
        <w:pStyle w:val="Akapitzlist"/>
        <w:widowControl/>
        <w:numPr>
          <w:ilvl w:val="0"/>
          <w:numId w:val="22"/>
        </w:numPr>
        <w:spacing w:after="0" w:line="240" w:lineRule="auto"/>
        <w:ind w:left="426" w:hanging="284"/>
        <w:jc w:val="both"/>
      </w:pPr>
      <w:r>
        <w:rPr>
          <w:sz w:val="22"/>
          <w:szCs w:val="22"/>
        </w:rPr>
        <w:t>Zamawiający wstrzyma się ze zwrotem części zabezpieczenia należytego wykonania umowy, o której mowa w ust. 3, w przypadku kiedy Wykonawca nie usunął w terminie stwierdzonych  wad lub jest w trakcie usuwania tych wad. Okres rękojmi i gwarancji ulega wydłużeniu o czas potrzebny na usunięcie wad.</w:t>
      </w:r>
    </w:p>
    <w:p w:rsidR="001D0453" w:rsidRDefault="001D0453" w:rsidP="001D0453">
      <w:pPr>
        <w:spacing w:after="0" w:line="240" w:lineRule="auto"/>
        <w:jc w:val="both"/>
      </w:pPr>
    </w:p>
    <w:p w:rsidR="00061541" w:rsidRDefault="00061541" w:rsidP="001D0453">
      <w:pPr>
        <w:spacing w:after="0" w:line="240" w:lineRule="auto"/>
        <w:jc w:val="both"/>
      </w:pPr>
    </w:p>
    <w:p w:rsidR="001D0453" w:rsidRDefault="001D0453" w:rsidP="001D0453">
      <w:pPr>
        <w:spacing w:after="0" w:line="240" w:lineRule="auto"/>
        <w:jc w:val="both"/>
      </w:pPr>
    </w:p>
    <w:p w:rsidR="00B70A88" w:rsidRDefault="00B70A88" w:rsidP="001D0453">
      <w:pPr>
        <w:pStyle w:val="Bezodstpw"/>
        <w:spacing w:after="0"/>
        <w:jc w:val="center"/>
        <w:rPr>
          <w:rFonts w:ascii="Times New Roman" w:hAnsi="Times New Roman"/>
          <w:b/>
          <w:sz w:val="16"/>
          <w:szCs w:val="16"/>
        </w:rPr>
      </w:pPr>
    </w:p>
    <w:p w:rsidR="00B70A88" w:rsidRDefault="00B70A88" w:rsidP="001D0453">
      <w:pPr>
        <w:pStyle w:val="Bezodstpw"/>
        <w:spacing w:after="0"/>
        <w:jc w:val="center"/>
      </w:pPr>
      <w:r>
        <w:rPr>
          <w:rFonts w:ascii="Times New Roman" w:hAnsi="Times New Roman"/>
          <w:b/>
          <w:sz w:val="22"/>
        </w:rPr>
        <w:lastRenderedPageBreak/>
        <w:t>§ 1</w:t>
      </w:r>
      <w:r w:rsidR="006914C5">
        <w:rPr>
          <w:rFonts w:ascii="Times New Roman" w:hAnsi="Times New Roman"/>
          <w:b/>
          <w:sz w:val="22"/>
        </w:rPr>
        <w:t>5</w:t>
      </w:r>
    </w:p>
    <w:p w:rsidR="00B70A88" w:rsidRDefault="00B70A88" w:rsidP="001D0453">
      <w:pPr>
        <w:pStyle w:val="Bezodstpw"/>
        <w:spacing w:after="0"/>
        <w:jc w:val="center"/>
      </w:pPr>
      <w:r>
        <w:rPr>
          <w:rFonts w:ascii="Times New Roman" w:hAnsi="Times New Roman"/>
          <w:b/>
          <w:sz w:val="22"/>
        </w:rPr>
        <w:t>Ubezpieczenia</w:t>
      </w:r>
    </w:p>
    <w:p w:rsidR="00B70A88" w:rsidRDefault="00B70A88" w:rsidP="001D0453">
      <w:pPr>
        <w:pStyle w:val="WW-NormalnyWeb"/>
        <w:numPr>
          <w:ilvl w:val="3"/>
          <w:numId w:val="1"/>
        </w:numPr>
        <w:spacing w:before="0" w:after="0"/>
        <w:jc w:val="both"/>
      </w:pPr>
      <w:r>
        <w:rPr>
          <w:rFonts w:ascii="Times New Roman" w:hAnsi="Times New Roman" w:cs="Times New Roman"/>
          <w:sz w:val="22"/>
          <w:szCs w:val="22"/>
        </w:rPr>
        <w:t xml:space="preserve">Wykonawca zobowiązuje się na własny koszt do ubezpieczenia budowy od wszelkiego ryzyka i odpowiedzialności związanej z realizacją  umową w szczególności </w:t>
      </w:r>
      <w:proofErr w:type="spellStart"/>
      <w:r>
        <w:rPr>
          <w:rFonts w:ascii="Times New Roman" w:hAnsi="Times New Roman" w:cs="Times New Roman"/>
          <w:sz w:val="22"/>
          <w:szCs w:val="22"/>
        </w:rPr>
        <w:t>ryzyk</w:t>
      </w:r>
      <w:proofErr w:type="spellEnd"/>
      <w:r>
        <w:rPr>
          <w:rFonts w:ascii="Times New Roman" w:hAnsi="Times New Roman" w:cs="Times New Roman"/>
          <w:sz w:val="22"/>
          <w:szCs w:val="22"/>
        </w:rPr>
        <w:t xml:space="preserve"> budowlanych (CAR), od odpowiedzialności cywilnej za szkody oraz od następstw nieszczęśliwych wypadków, dotyczących pracowników i osób trzecich, a powstałych w związku z prowadzonymi robotami </w:t>
      </w:r>
      <w:r w:rsidRPr="00201ED3">
        <w:rPr>
          <w:rFonts w:ascii="Times New Roman" w:hAnsi="Times New Roman" w:cs="Times New Roman"/>
          <w:sz w:val="22"/>
          <w:szCs w:val="22"/>
        </w:rPr>
        <w:t xml:space="preserve">budowlanymi, w tym także ruchem pojazdów mechanicznych, na sumę ubezpieczenia nie mniejszą niż </w:t>
      </w:r>
      <w:r w:rsidRPr="00201ED3">
        <w:rPr>
          <w:rFonts w:ascii="Times New Roman" w:hAnsi="Times New Roman" w:cs="Times New Roman"/>
          <w:b/>
          <w:sz w:val="22"/>
          <w:szCs w:val="22"/>
        </w:rPr>
        <w:t>500.000zł</w:t>
      </w:r>
      <w:r w:rsidRPr="00201ED3">
        <w:rPr>
          <w:rFonts w:ascii="Times New Roman" w:hAnsi="Times New Roman" w:cs="Times New Roman"/>
          <w:sz w:val="22"/>
          <w:szCs w:val="22"/>
        </w:rPr>
        <w:t xml:space="preserve"> (słownie: pięćset tysięcy złotych). Przy czym suma gwarancyjna ubezpieczenia odpowiedzialności cywilnej nie może być niższa niż </w:t>
      </w:r>
      <w:r w:rsidRPr="00201ED3">
        <w:rPr>
          <w:rFonts w:ascii="Times New Roman" w:hAnsi="Times New Roman" w:cs="Times New Roman"/>
          <w:b/>
          <w:sz w:val="22"/>
          <w:szCs w:val="22"/>
        </w:rPr>
        <w:t>50.000zł</w:t>
      </w:r>
      <w:r w:rsidRPr="00201ED3">
        <w:rPr>
          <w:rFonts w:ascii="Times New Roman" w:hAnsi="Times New Roman" w:cs="Times New Roman"/>
          <w:sz w:val="22"/>
          <w:szCs w:val="22"/>
        </w:rPr>
        <w:t xml:space="preserve"> (słownie: pięćdziesiąt tysięcy złotych) na jedno zdarzenie, bez limitu zdarzeń, do wysokości sumy ubezpieczenia </w:t>
      </w:r>
      <w:r w:rsidRPr="00201ED3">
        <w:rPr>
          <w:rFonts w:ascii="Times New Roman" w:hAnsi="Times New Roman" w:cs="Times New Roman"/>
          <w:b/>
          <w:sz w:val="22"/>
          <w:szCs w:val="22"/>
        </w:rPr>
        <w:t>500.000zł</w:t>
      </w:r>
      <w:r w:rsidRPr="00201ED3">
        <w:rPr>
          <w:rFonts w:ascii="Times New Roman" w:hAnsi="Times New Roman" w:cs="Times New Roman"/>
          <w:sz w:val="22"/>
          <w:szCs w:val="22"/>
        </w:rPr>
        <w:t xml:space="preserve"> (słownie: pięćset tysięcy złotych) dla szkód osobowych i rzeczowych wraz z ich następstwami w postaci utraconych korzyści. Umowa ubezpieczenia powinna obejmować cały</w:t>
      </w:r>
      <w:r>
        <w:rPr>
          <w:rFonts w:ascii="Times New Roman" w:hAnsi="Times New Roman" w:cs="Times New Roman"/>
          <w:sz w:val="22"/>
          <w:szCs w:val="22"/>
        </w:rPr>
        <w:t xml:space="preserve"> okres realizacji niniejszej umowy.  </w:t>
      </w:r>
    </w:p>
    <w:p w:rsidR="00B70A88" w:rsidRDefault="00B70A88" w:rsidP="001D0453">
      <w:pPr>
        <w:pStyle w:val="WW-NormalnyWeb"/>
        <w:numPr>
          <w:ilvl w:val="3"/>
          <w:numId w:val="1"/>
        </w:numPr>
        <w:spacing w:before="0" w:after="0"/>
        <w:jc w:val="both"/>
      </w:pPr>
      <w:r>
        <w:rPr>
          <w:rFonts w:ascii="Times New Roman" w:hAnsi="Times New Roman" w:cs="Times New Roman"/>
          <w:sz w:val="22"/>
          <w:szCs w:val="22"/>
        </w:rPr>
        <w:t xml:space="preserve">Wykonawca zobowiązany jest do przekazania Zamawiającemu kserokopii potwierdzonej za zgodność z oryginałem polisy ubezpieczeniowej lub innego dokumentu potwierdzającego posiadanie aktualnego ubezpieczenia oraz dowodu opłacenia składek za ubezpieczenie najpóźniej w terminie </w:t>
      </w:r>
      <w:r>
        <w:rPr>
          <w:rFonts w:ascii="Times New Roman" w:hAnsi="Times New Roman" w:cs="Times New Roman"/>
          <w:b/>
          <w:sz w:val="22"/>
          <w:szCs w:val="22"/>
        </w:rPr>
        <w:t>2 dni</w:t>
      </w:r>
      <w:r>
        <w:rPr>
          <w:rFonts w:ascii="Times New Roman" w:hAnsi="Times New Roman" w:cs="Times New Roman"/>
          <w:sz w:val="22"/>
          <w:szCs w:val="22"/>
        </w:rPr>
        <w:t xml:space="preserve"> od dnia</w:t>
      </w:r>
      <w:r>
        <w:rPr>
          <w:rFonts w:ascii="Times New Roman" w:hAnsi="Times New Roman" w:cs="Times New Roman"/>
          <w:iCs/>
          <w:sz w:val="22"/>
          <w:szCs w:val="22"/>
        </w:rPr>
        <w:t xml:space="preserve"> podpisania umowy. Naruszenie w/w obowiązku uprawnia Zamawiającego do skorzystania z prawa do odstąpienia od umowy.</w:t>
      </w:r>
    </w:p>
    <w:p w:rsidR="00B70A88" w:rsidRPr="006914C5" w:rsidRDefault="00B70A88" w:rsidP="001D0453">
      <w:pPr>
        <w:pStyle w:val="WW-NormalnyWeb"/>
        <w:numPr>
          <w:ilvl w:val="3"/>
          <w:numId w:val="1"/>
        </w:numPr>
        <w:spacing w:before="0" w:after="0"/>
        <w:jc w:val="both"/>
      </w:pPr>
      <w:r>
        <w:rPr>
          <w:rFonts w:ascii="Times New Roman" w:hAnsi="Times New Roman" w:cs="Times New Roman"/>
          <w:sz w:val="22"/>
          <w:szCs w:val="22"/>
        </w:rPr>
        <w:t>Wykonawca ponosi pełną odpowiedzialność za teren budowy, oraz za całość robot budowlanych z chwilą przejęcia placu budowy, aż do dnia bezusterkowego odbioru inwestycji.</w:t>
      </w:r>
    </w:p>
    <w:p w:rsidR="00B70A88" w:rsidRDefault="00B70A88" w:rsidP="001D0453">
      <w:pPr>
        <w:pStyle w:val="WW-NormalnyWeb"/>
        <w:spacing w:before="0" w:after="0"/>
        <w:jc w:val="both"/>
        <w:rPr>
          <w:rFonts w:ascii="Times New Roman" w:hAnsi="Times New Roman" w:cs="Times New Roman"/>
          <w:sz w:val="16"/>
          <w:szCs w:val="16"/>
        </w:rPr>
      </w:pPr>
    </w:p>
    <w:p w:rsidR="00B70A88" w:rsidRDefault="00B70A88" w:rsidP="001D0453">
      <w:pPr>
        <w:pStyle w:val="Bezodstpw"/>
        <w:spacing w:after="0"/>
        <w:jc w:val="center"/>
      </w:pPr>
      <w:bookmarkStart w:id="6" w:name="bookmark29"/>
      <w:r>
        <w:rPr>
          <w:rFonts w:ascii="Times New Roman" w:hAnsi="Times New Roman"/>
          <w:b/>
          <w:sz w:val="22"/>
        </w:rPr>
        <w:t xml:space="preserve">§ </w:t>
      </w:r>
      <w:bookmarkEnd w:id="6"/>
      <w:r>
        <w:rPr>
          <w:rFonts w:ascii="Times New Roman" w:hAnsi="Times New Roman"/>
          <w:b/>
          <w:sz w:val="22"/>
        </w:rPr>
        <w:t xml:space="preserve"> 1</w:t>
      </w:r>
      <w:r w:rsidR="006914C5">
        <w:rPr>
          <w:rFonts w:ascii="Times New Roman" w:hAnsi="Times New Roman"/>
          <w:b/>
          <w:sz w:val="22"/>
        </w:rPr>
        <w:t>6</w:t>
      </w:r>
    </w:p>
    <w:p w:rsidR="00B70A88" w:rsidRDefault="00B70A88" w:rsidP="001D0453">
      <w:pPr>
        <w:pStyle w:val="Bezodstpw"/>
        <w:spacing w:after="0"/>
        <w:jc w:val="center"/>
      </w:pPr>
      <w:bookmarkStart w:id="7" w:name="bookmark30"/>
      <w:bookmarkEnd w:id="7"/>
      <w:r>
        <w:rPr>
          <w:rFonts w:ascii="Times New Roman" w:hAnsi="Times New Roman"/>
          <w:b/>
          <w:sz w:val="22"/>
        </w:rPr>
        <w:t>Postanowienia końcowe</w:t>
      </w:r>
    </w:p>
    <w:p w:rsidR="00B70A88" w:rsidRDefault="00B70A88" w:rsidP="001D0453">
      <w:pPr>
        <w:pStyle w:val="Bezodstpw"/>
        <w:numPr>
          <w:ilvl w:val="0"/>
          <w:numId w:val="23"/>
        </w:numPr>
        <w:spacing w:after="0"/>
        <w:ind w:left="426" w:hanging="284"/>
        <w:jc w:val="both"/>
      </w:pPr>
      <w:r>
        <w:rPr>
          <w:rFonts w:ascii="Times New Roman" w:hAnsi="Times New Roman"/>
          <w:sz w:val="22"/>
        </w:rPr>
        <w:t>W sprawach nie uregulowanych postanowieniami niniejszej Umowy mają zastosowanie przepisy ustawy z dnia 29 stycznia 2004 r. - Prawo zamówień publicznych, przepisy ustawy - Kodeks cywilny oraz ustawy z dnia 7 lipca 1994 r. - Prawo budowlane.</w:t>
      </w:r>
    </w:p>
    <w:p w:rsidR="00B70A88" w:rsidRDefault="00B70A88" w:rsidP="001D0453">
      <w:pPr>
        <w:pStyle w:val="Bezodstpw"/>
        <w:numPr>
          <w:ilvl w:val="0"/>
          <w:numId w:val="23"/>
        </w:numPr>
        <w:spacing w:after="0"/>
        <w:ind w:left="426" w:hanging="284"/>
        <w:jc w:val="both"/>
      </w:pPr>
      <w:r>
        <w:rPr>
          <w:rFonts w:ascii="Times New Roman" w:hAnsi="Times New Roman"/>
          <w:sz w:val="22"/>
        </w:rPr>
        <w:t>Spory powstałe na tle realizacji niniejszej umowy będą rozstrzygane przez sąd powszechny właściwy dla siedziby Zamawiającego.</w:t>
      </w:r>
    </w:p>
    <w:p w:rsidR="00B70A88" w:rsidRDefault="00B70A88" w:rsidP="001D0453">
      <w:pPr>
        <w:pStyle w:val="Bezodstpw"/>
        <w:numPr>
          <w:ilvl w:val="0"/>
          <w:numId w:val="23"/>
        </w:numPr>
        <w:spacing w:after="0"/>
        <w:ind w:left="426" w:hanging="284"/>
        <w:jc w:val="both"/>
      </w:pPr>
      <w:r>
        <w:rPr>
          <w:rFonts w:ascii="Times New Roman" w:hAnsi="Times New Roman"/>
          <w:sz w:val="22"/>
        </w:rPr>
        <w:t>Umowę niniejszą sporządzono w trzech jednobrzmiących egzemplarzach, dwa egzemplarze dla Zamawiającego oraz jeden egzemplarz dla Wykonawcy.</w:t>
      </w:r>
    </w:p>
    <w:p w:rsidR="00B70A88" w:rsidRDefault="00B70A88" w:rsidP="001D0453">
      <w:pPr>
        <w:pStyle w:val="Standard"/>
        <w:spacing w:after="0" w:line="240" w:lineRule="auto"/>
        <w:ind w:left="426" w:hanging="284"/>
        <w:jc w:val="both"/>
      </w:pPr>
      <w:r>
        <w:rPr>
          <w:sz w:val="22"/>
          <w:szCs w:val="22"/>
        </w:rPr>
        <w:tab/>
      </w:r>
      <w:r>
        <w:rPr>
          <w:sz w:val="22"/>
          <w:szCs w:val="22"/>
        </w:rPr>
        <w:tab/>
      </w:r>
      <w:r>
        <w:rPr>
          <w:sz w:val="22"/>
          <w:szCs w:val="22"/>
        </w:rPr>
        <w:tab/>
      </w:r>
      <w:r>
        <w:rPr>
          <w:sz w:val="22"/>
          <w:szCs w:val="22"/>
        </w:rPr>
        <w:tab/>
      </w:r>
    </w:p>
    <w:p w:rsidR="00B70A88" w:rsidRDefault="00B70A88" w:rsidP="001D0453">
      <w:pPr>
        <w:pStyle w:val="Standard"/>
        <w:spacing w:after="0" w:line="240" w:lineRule="auto"/>
        <w:jc w:val="center"/>
      </w:pPr>
      <w:r>
        <w:rPr>
          <w:b/>
          <w:sz w:val="22"/>
          <w:szCs w:val="22"/>
        </w:rPr>
        <w:t>ZAMAWIAJĄCY</w:t>
      </w:r>
      <w:r>
        <w:rPr>
          <w:sz w:val="22"/>
          <w:szCs w:val="22"/>
        </w:rPr>
        <w:t>:</w:t>
      </w:r>
      <w:r>
        <w:rPr>
          <w:sz w:val="22"/>
          <w:szCs w:val="22"/>
        </w:rPr>
        <w:tab/>
      </w:r>
      <w:r>
        <w:rPr>
          <w:sz w:val="22"/>
          <w:szCs w:val="22"/>
        </w:rPr>
        <w:tab/>
      </w:r>
      <w:r>
        <w:rPr>
          <w:sz w:val="22"/>
          <w:szCs w:val="22"/>
        </w:rPr>
        <w:tab/>
      </w:r>
      <w:r>
        <w:rPr>
          <w:sz w:val="22"/>
          <w:szCs w:val="22"/>
        </w:rPr>
        <w:tab/>
      </w:r>
      <w:r>
        <w:rPr>
          <w:sz w:val="22"/>
          <w:szCs w:val="22"/>
        </w:rPr>
        <w:tab/>
      </w:r>
      <w:r>
        <w:rPr>
          <w:b/>
          <w:sz w:val="22"/>
          <w:szCs w:val="22"/>
        </w:rPr>
        <w:t>WYKONAWCA</w:t>
      </w:r>
      <w:r>
        <w:rPr>
          <w:sz w:val="22"/>
          <w:szCs w:val="22"/>
        </w:rPr>
        <w:t>:</w:t>
      </w:r>
    </w:p>
    <w:p w:rsidR="00261713" w:rsidRDefault="00261713" w:rsidP="001D0453">
      <w:pPr>
        <w:spacing w:after="0" w:line="240" w:lineRule="auto"/>
      </w:pPr>
    </w:p>
    <w:sectPr w:rsidR="00261713" w:rsidSect="00000560">
      <w:headerReference w:type="default" r:id="rId8"/>
      <w:footerReference w:type="default" r:id="rId9"/>
      <w:pgSz w:w="11906" w:h="16838"/>
      <w:pgMar w:top="1417" w:right="1417" w:bottom="851" w:left="1417" w:header="420" w:footer="13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75BB" w:rsidRDefault="005A75BB" w:rsidP="00B62528">
      <w:pPr>
        <w:spacing w:after="0" w:line="240" w:lineRule="auto"/>
      </w:pPr>
      <w:r>
        <w:separator/>
      </w:r>
    </w:p>
  </w:endnote>
  <w:endnote w:type="continuationSeparator" w:id="0">
    <w:p w:rsidR="005A75BB" w:rsidRDefault="005A75BB" w:rsidP="00B625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EE"/>
    <w:family w:val="swiss"/>
    <w:pitch w:val="variable"/>
    <w:sig w:usb0="E10022FF" w:usb1="C000E47F" w:usb2="00000029" w:usb3="00000000" w:csb0="000001D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528" w:rsidRDefault="006A1047">
    <w:pPr>
      <w:pStyle w:val="Stopka"/>
    </w:pPr>
    <w:r>
      <w:rPr>
        <w:noProof/>
        <w:lang w:eastAsia="pl-PL"/>
      </w:rPr>
      <w:drawing>
        <wp:inline distT="0" distB="0" distL="0" distR="0" wp14:anchorId="4C79D549" wp14:editId="78F82343">
          <wp:extent cx="833945" cy="391160"/>
          <wp:effectExtent l="0" t="0" r="4445" b="889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olskie dla Rodziny - logo czarne na bia+éym tle.jpg"/>
                  <pic:cNvPicPr/>
                </pic:nvPicPr>
                <pic:blipFill>
                  <a:blip r:embed="rId1">
                    <a:extLst>
                      <a:ext uri="{28A0092B-C50C-407E-A947-70E740481C1C}">
                        <a14:useLocalDpi xmlns:a14="http://schemas.microsoft.com/office/drawing/2010/main" val="0"/>
                      </a:ext>
                    </a:extLst>
                  </a:blip>
                  <a:stretch>
                    <a:fillRect/>
                  </a:stretch>
                </pic:blipFill>
                <pic:spPr>
                  <a:xfrm>
                    <a:off x="0" y="0"/>
                    <a:ext cx="851669" cy="399473"/>
                  </a:xfrm>
                  <a:prstGeom prst="rect">
                    <a:avLst/>
                  </a:prstGeom>
                </pic:spPr>
              </pic:pic>
            </a:graphicData>
          </a:graphic>
        </wp:inline>
      </w:drawing>
    </w:r>
    <w:r>
      <w:tab/>
    </w:r>
    <w:r>
      <w:tab/>
    </w:r>
    <w:r>
      <w:fldChar w:fldCharType="begin"/>
    </w:r>
    <w:r>
      <w:instrText>PAGE   \* MERGEFORMAT</w:instrText>
    </w:r>
    <w:r>
      <w:fldChar w:fldCharType="separate"/>
    </w:r>
    <w:r w:rsidR="00A81B13">
      <w:rPr>
        <w:noProof/>
      </w:rPr>
      <w:t>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75BB" w:rsidRDefault="005A75BB" w:rsidP="00B62528">
      <w:pPr>
        <w:spacing w:after="0" w:line="240" w:lineRule="auto"/>
      </w:pPr>
      <w:r>
        <w:separator/>
      </w:r>
    </w:p>
  </w:footnote>
  <w:footnote w:type="continuationSeparator" w:id="0">
    <w:p w:rsidR="005A75BB" w:rsidRDefault="005A75BB" w:rsidP="00B62528">
      <w:pPr>
        <w:spacing w:after="0" w:line="240" w:lineRule="auto"/>
      </w:pPr>
      <w:r>
        <w:continuationSeparator/>
      </w:r>
    </w:p>
  </w:footnote>
  <w:footnote w:id="1">
    <w:p w:rsidR="005C3A7A" w:rsidRDefault="005C3A7A" w:rsidP="005C3A7A">
      <w:pPr>
        <w:pStyle w:val="Tekstpodstawowy1"/>
        <w:spacing w:after="0" w:line="240" w:lineRule="auto"/>
      </w:pPr>
      <w:r>
        <w:rPr>
          <w:rStyle w:val="Znakiprzypiswdolnych"/>
          <w:rFonts w:ascii="Times New Roman" w:hAnsi="Times New Roman"/>
        </w:rPr>
        <w:footnoteRef/>
      </w:r>
      <w:r>
        <w:rPr>
          <w:rFonts w:ascii="Times New Roman" w:hAnsi="Times New Roman" w:cs="Times New Roman"/>
          <w:b w:val="0"/>
          <w:bCs w:val="0"/>
          <w:sz w:val="18"/>
          <w:szCs w:val="18"/>
        </w:rPr>
        <w:tab/>
        <w:t>Jeżeli Wykonawca nie wskaże w ofercie części zamówienia, które zamierza powierzyć podwykonawcom</w:t>
      </w:r>
      <w:r w:rsidR="00232FB9">
        <w:rPr>
          <w:rFonts w:ascii="Times New Roman" w:hAnsi="Times New Roman" w:cs="Times New Roman"/>
          <w:b w:val="0"/>
          <w:bCs w:val="0"/>
          <w:sz w:val="18"/>
          <w:szCs w:val="18"/>
        </w:rPr>
        <w:t>:</w:t>
      </w:r>
      <w:r>
        <w:rPr>
          <w:rFonts w:ascii="Times New Roman" w:hAnsi="Times New Roman" w:cs="Times New Roman"/>
          <w:b w:val="0"/>
          <w:bCs w:val="0"/>
          <w:sz w:val="18"/>
          <w:szCs w:val="18"/>
        </w:rPr>
        <w:t xml:space="preserve"> </w:t>
      </w:r>
    </w:p>
    <w:p w:rsidR="005C3A7A" w:rsidRDefault="005C3A7A" w:rsidP="005C3A7A">
      <w:pPr>
        <w:pStyle w:val="Tekstpodstawowy1"/>
        <w:spacing w:after="0" w:line="240" w:lineRule="auto"/>
        <w:ind w:firstLine="360"/>
      </w:pPr>
      <w:r>
        <w:rPr>
          <w:rFonts w:ascii="Times New Roman" w:hAnsi="Times New Roman" w:cs="Times New Roman"/>
          <w:b w:val="0"/>
          <w:bCs w:val="0"/>
          <w:sz w:val="18"/>
          <w:szCs w:val="18"/>
        </w:rPr>
        <w:tab/>
        <w:t>- § 6 ust 1-22 otrzyma brzmienie: „Wykonawca wykona całość robót własnymi siłami.”;</w:t>
      </w:r>
    </w:p>
    <w:p w:rsidR="005C3A7A" w:rsidRDefault="005C3A7A" w:rsidP="005C3A7A">
      <w:pPr>
        <w:pStyle w:val="Tekstpodstawowy1"/>
        <w:spacing w:after="0" w:line="240" w:lineRule="auto"/>
        <w:ind w:left="360"/>
      </w:pPr>
      <w:r>
        <w:rPr>
          <w:rFonts w:ascii="Times New Roman" w:hAnsi="Times New Roman" w:cs="Times New Roman"/>
          <w:b w:val="0"/>
          <w:bCs w:val="0"/>
          <w:sz w:val="18"/>
          <w:szCs w:val="18"/>
        </w:rPr>
        <w:tab/>
        <w:t xml:space="preserve">- § 10 ust. 1 pkt 6,7,8,9,10 oraz § 8 </w:t>
      </w:r>
      <w:r>
        <w:rPr>
          <w:rFonts w:ascii="Times New Roman" w:hAnsi="Times New Roman" w:cs="Times New Roman"/>
          <w:b w:val="0"/>
          <w:bCs w:val="0"/>
          <w:color w:val="000000"/>
          <w:sz w:val="18"/>
          <w:szCs w:val="18"/>
        </w:rPr>
        <w:t>ust. 2,3,4</w:t>
      </w:r>
      <w:r>
        <w:rPr>
          <w:rFonts w:ascii="Times New Roman" w:hAnsi="Times New Roman" w:cs="Times New Roman"/>
          <w:b w:val="0"/>
          <w:bCs w:val="0"/>
          <w:color w:val="FF3366"/>
          <w:sz w:val="18"/>
          <w:szCs w:val="18"/>
        </w:rPr>
        <w:t xml:space="preserve"> </w:t>
      </w:r>
      <w:r>
        <w:rPr>
          <w:rFonts w:ascii="Times New Roman" w:hAnsi="Times New Roman" w:cs="Times New Roman"/>
          <w:b w:val="0"/>
          <w:bCs w:val="0"/>
          <w:sz w:val="18"/>
          <w:szCs w:val="18"/>
        </w:rPr>
        <w:t>nie będą zawierały zapisów</w:t>
      </w:r>
      <w:r w:rsidR="003D40DF">
        <w:rPr>
          <w:rFonts w:ascii="Times New Roman" w:hAnsi="Times New Roman" w:cs="Times New Roman"/>
          <w:b w:val="0"/>
          <w:bCs w:val="0"/>
          <w:sz w:val="18"/>
          <w:szCs w:val="18"/>
        </w:rPr>
        <w:t xml:space="preserve"> dotyczących podwykonawców.</w:t>
      </w:r>
    </w:p>
    <w:p w:rsidR="005C3A7A" w:rsidRDefault="005C3A7A" w:rsidP="005C3A7A">
      <w:pPr>
        <w:pStyle w:val="Tekstprzypisudolnego1"/>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528" w:rsidRDefault="00F60568" w:rsidP="00B62528">
    <w:pPr>
      <w:pStyle w:val="Nagwek"/>
      <w:jc w:val="center"/>
    </w:pPr>
    <w:r>
      <w:rPr>
        <w:noProof/>
        <w:lang w:eastAsia="pl-PL"/>
      </w:rPr>
      <w:drawing>
        <wp:inline distT="0" distB="0" distL="0" distR="0" wp14:anchorId="66D0FE55" wp14:editId="7AB9FF08">
          <wp:extent cx="5760720" cy="759460"/>
          <wp:effectExtent l="0" t="0" r="0" b="254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PO+OPO+EFS.jpg"/>
                  <pic:cNvPicPr/>
                </pic:nvPicPr>
                <pic:blipFill>
                  <a:blip r:embed="rId1">
                    <a:extLst>
                      <a:ext uri="{28A0092B-C50C-407E-A947-70E740481C1C}">
                        <a14:useLocalDpi xmlns:a14="http://schemas.microsoft.com/office/drawing/2010/main" val="0"/>
                      </a:ext>
                    </a:extLst>
                  </a:blip>
                  <a:stretch>
                    <a:fillRect/>
                  </a:stretch>
                </pic:blipFill>
                <pic:spPr>
                  <a:xfrm>
                    <a:off x="0" y="0"/>
                    <a:ext cx="5760720" cy="7594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name w:val="WW8Num3"/>
    <w:lvl w:ilvl="0">
      <w:start w:val="1"/>
      <w:numFmt w:val="decimal"/>
      <w:lvlText w:val="%1."/>
      <w:lvlJc w:val="left"/>
      <w:pPr>
        <w:tabs>
          <w:tab w:val="num" w:pos="0"/>
        </w:tabs>
        <w:ind w:left="360" w:hanging="360"/>
      </w:pPr>
      <w:rPr>
        <w:rFonts w:cs="Times New Roman"/>
        <w:b w:val="0"/>
        <w:sz w:val="22"/>
        <w:szCs w:val="22"/>
      </w:rPr>
    </w:lvl>
    <w:lvl w:ilvl="1">
      <w:start w:val="1"/>
      <w:numFmt w:val="decimal"/>
      <w:lvlText w:val="%2)"/>
      <w:lvlJc w:val="left"/>
      <w:pPr>
        <w:tabs>
          <w:tab w:val="num" w:pos="0"/>
        </w:tabs>
        <w:ind w:left="1080" w:firstLine="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360" w:hanging="360"/>
      </w:pPr>
      <w:rPr>
        <w:rFonts w:ascii="Times New Roman" w:hAnsi="Times New Roman" w:cs="Times New Roman"/>
        <w:iCs/>
        <w:sz w:val="22"/>
        <w:szCs w:val="22"/>
      </w:rPr>
    </w:lvl>
    <w:lvl w:ilvl="4">
      <w:start w:val="1"/>
      <w:numFmt w:val="decimal"/>
      <w:lvlText w:val="%5)"/>
      <w:lvlJc w:val="left"/>
      <w:pPr>
        <w:tabs>
          <w:tab w:val="num" w:pos="0"/>
        </w:tabs>
        <w:ind w:left="3600" w:hanging="360"/>
      </w:pPr>
      <w:rPr>
        <w:rFonts w:cs="Arial"/>
        <w:sz w:val="22"/>
        <w:szCs w:val="22"/>
      </w:r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000006"/>
    <w:multiLevelType w:val="multilevel"/>
    <w:tmpl w:val="00000006"/>
    <w:name w:val="WW8Num6"/>
    <w:lvl w:ilvl="0">
      <w:start w:val="3"/>
      <w:numFmt w:val="decimal"/>
      <w:lvlText w:val="%1."/>
      <w:lvlJc w:val="right"/>
      <w:pPr>
        <w:tabs>
          <w:tab w:val="num" w:pos="0"/>
        </w:tabs>
        <w:ind w:left="0" w:firstLine="0"/>
      </w:pPr>
      <w:rPr>
        <w:rFonts w:cs="Times New Roman"/>
        <w:b w:val="0"/>
        <w:bCs/>
        <w:i w:val="0"/>
        <w:iCs w:val="0"/>
        <w:caps w:val="0"/>
        <w:smallCaps w:val="0"/>
        <w:strike w:val="0"/>
        <w:dstrike w:val="0"/>
        <w:color w:val="000000"/>
        <w:spacing w:val="0"/>
        <w:w w:val="100"/>
        <w:sz w:val="22"/>
        <w:szCs w:val="22"/>
        <w:u w:val="none"/>
      </w:rPr>
    </w:lvl>
    <w:lvl w:ilvl="1">
      <w:start w:val="1"/>
      <w:numFmt w:val="decimal"/>
      <w:lvlText w:val="%2."/>
      <w:lvlJc w:val="right"/>
      <w:pPr>
        <w:tabs>
          <w:tab w:val="num" w:pos="0"/>
        </w:tabs>
        <w:ind w:left="0" w:firstLine="0"/>
      </w:pPr>
      <w:rPr>
        <w:b w:val="0"/>
        <w:bCs w:val="0"/>
        <w:i w:val="0"/>
        <w:iCs w:val="0"/>
        <w:caps w:val="0"/>
        <w:smallCaps w:val="0"/>
        <w:strike w:val="0"/>
        <w:dstrike w:val="0"/>
        <w:color w:val="000000"/>
        <w:spacing w:val="0"/>
        <w:w w:val="100"/>
        <w:sz w:val="20"/>
        <w:szCs w:val="20"/>
        <w:u w:val="none"/>
      </w:rPr>
    </w:lvl>
    <w:lvl w:ilvl="2">
      <w:start w:val="1"/>
      <w:numFmt w:val="lowerLetter"/>
      <w:lvlText w:val="%3)"/>
      <w:lvlJc w:val="left"/>
      <w:pPr>
        <w:tabs>
          <w:tab w:val="num" w:pos="0"/>
        </w:tabs>
        <w:ind w:left="567" w:firstLine="0"/>
      </w:pPr>
      <w:rPr>
        <w:b w:val="0"/>
        <w:bCs w:val="0"/>
        <w:i w:val="0"/>
        <w:iCs w:val="0"/>
        <w:caps w:val="0"/>
        <w:smallCaps w:val="0"/>
        <w:strike w:val="0"/>
        <w:dstrike w:val="0"/>
        <w:color w:val="000000"/>
        <w:spacing w:val="0"/>
        <w:w w:val="100"/>
        <w:sz w:val="22"/>
        <w:szCs w:val="22"/>
        <w:u w:val="none"/>
      </w:r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2">
    <w:nsid w:val="00000009"/>
    <w:multiLevelType w:val="multilevel"/>
    <w:tmpl w:val="00000009"/>
    <w:name w:val="WW8Num9"/>
    <w:lvl w:ilvl="0">
      <w:numFmt w:val="bullet"/>
      <w:lvlText w:val="•"/>
      <w:lvlJc w:val="left"/>
      <w:pPr>
        <w:tabs>
          <w:tab w:val="num" w:pos="0"/>
        </w:tabs>
        <w:ind w:left="720" w:hanging="360"/>
      </w:pPr>
      <w:rPr>
        <w:rFonts w:ascii="Arial Narrow" w:hAnsi="Arial Narrow" w:cs="Arial Narrow"/>
        <w:b/>
        <w:bCs/>
        <w:i w:val="0"/>
        <w:iCs w:val="0"/>
        <w:caps w:val="0"/>
        <w:smallCaps w:val="0"/>
        <w:strike w:val="0"/>
        <w:dstrike w:val="0"/>
        <w:color w:val="000000"/>
        <w:spacing w:val="0"/>
        <w:w w:val="100"/>
        <w:sz w:val="20"/>
        <w:szCs w:val="20"/>
        <w:u w:val="none"/>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rPr>
        <w:rFonts w:cs="Times New Roman"/>
        <w:sz w:val="22"/>
        <w:szCs w:val="22"/>
      </w:r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3">
    <w:nsid w:val="0000000A"/>
    <w:multiLevelType w:val="multilevel"/>
    <w:tmpl w:val="0000000A"/>
    <w:name w:val="WW8Num10"/>
    <w:lvl w:ilvl="0">
      <w:start w:val="1"/>
      <w:numFmt w:val="decimal"/>
      <w:lvlText w:val="%1)"/>
      <w:lvlJc w:val="left"/>
      <w:pPr>
        <w:tabs>
          <w:tab w:val="num" w:pos="0"/>
        </w:tabs>
        <w:ind w:left="1069" w:hanging="360"/>
      </w:pPr>
      <w:rPr>
        <w:rFonts w:ascii="Times New Roman" w:eastAsia="Calibri" w:hAnsi="Times New Roman" w:cs="Times New Roman"/>
        <w:sz w:val="22"/>
      </w:rPr>
    </w:lvl>
    <w:lvl w:ilvl="1">
      <w:start w:val="1"/>
      <w:numFmt w:val="lowerLetter"/>
      <w:lvlText w:val="%2)"/>
      <w:lvlJc w:val="left"/>
      <w:pPr>
        <w:tabs>
          <w:tab w:val="num" w:pos="0"/>
        </w:tabs>
        <w:ind w:left="1636" w:hanging="360"/>
      </w:pPr>
      <w:rPr>
        <w:rFonts w:ascii="Times New Roman" w:hAnsi="Times New Roman" w:cs="Times New Roman"/>
        <w:sz w:val="22"/>
      </w:r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4">
    <w:nsid w:val="0000000B"/>
    <w:multiLevelType w:val="multilevel"/>
    <w:tmpl w:val="0000000B"/>
    <w:name w:val="WW8Num12"/>
    <w:lvl w:ilvl="0">
      <w:start w:val="1"/>
      <w:numFmt w:val="decimal"/>
      <w:lvlText w:val="%1."/>
      <w:lvlJc w:val="right"/>
      <w:pPr>
        <w:tabs>
          <w:tab w:val="num" w:pos="0"/>
        </w:tabs>
        <w:ind w:left="360" w:hanging="360"/>
      </w:pPr>
      <w:rPr>
        <w:rFonts w:ascii="Times New Roman" w:hAnsi="Times New Roman" w:cs="Times New Roman"/>
        <w:color w:val="00000A"/>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nsid w:val="00000013"/>
    <w:multiLevelType w:val="multilevel"/>
    <w:tmpl w:val="00000013"/>
    <w:name w:val="WW8Num23"/>
    <w:lvl w:ilvl="0">
      <w:start w:val="32"/>
      <w:numFmt w:val="decimal"/>
      <w:lvlText w:val="%1."/>
      <w:lvlJc w:val="left"/>
      <w:pPr>
        <w:tabs>
          <w:tab w:val="num" w:pos="0"/>
        </w:tabs>
        <w:ind w:left="645" w:hanging="645"/>
      </w:pPr>
    </w:lvl>
    <w:lvl w:ilvl="1">
      <w:start w:val="2"/>
      <w:numFmt w:val="decimal"/>
      <w:lvlText w:val="%1.%2."/>
      <w:lvlJc w:val="left"/>
      <w:pPr>
        <w:tabs>
          <w:tab w:val="num" w:pos="0"/>
        </w:tabs>
        <w:ind w:left="1212" w:hanging="645"/>
      </w:pPr>
    </w:lvl>
    <w:lvl w:ilvl="2">
      <w:start w:val="1"/>
      <w:numFmt w:val="lowerLetter"/>
      <w:lvlText w:val="%3)"/>
      <w:lvlJc w:val="left"/>
      <w:pPr>
        <w:tabs>
          <w:tab w:val="num" w:pos="0"/>
        </w:tabs>
        <w:ind w:left="1854" w:hanging="720"/>
      </w:pPr>
      <w:rPr>
        <w:rFonts w:ascii="Times New Roman" w:eastAsia="Calibri" w:hAnsi="Times New Roman" w:cs="Times New Roman"/>
      </w:r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6">
    <w:nsid w:val="00000015"/>
    <w:multiLevelType w:val="multilevel"/>
    <w:tmpl w:val="00000015"/>
    <w:name w:val="WW8Num25"/>
    <w:lvl w:ilvl="0">
      <w:start w:val="1"/>
      <w:numFmt w:val="decimal"/>
      <w:lvlText w:val="%1)"/>
      <w:lvlJc w:val="left"/>
      <w:pPr>
        <w:tabs>
          <w:tab w:val="num" w:pos="0"/>
        </w:tabs>
        <w:ind w:left="720" w:hanging="360"/>
      </w:pPr>
      <w:rPr>
        <w:b w:val="0"/>
        <w:bCs w:val="0"/>
        <w:i w:val="0"/>
        <w:iCs w:val="0"/>
        <w:caps w:val="0"/>
        <w:smallCaps w:val="0"/>
        <w:strike w:val="0"/>
        <w:dstrike w:val="0"/>
        <w:color w:val="000000"/>
        <w:spacing w:val="0"/>
        <w:w w:val="100"/>
        <w:sz w:val="22"/>
        <w:szCs w:val="22"/>
        <w:u w:val="none"/>
      </w:rPr>
    </w:lvl>
    <w:lvl w:ilvl="1">
      <w:start w:val="1"/>
      <w:numFmt w:val="decimal"/>
      <w:lvlText w:val="%2)"/>
      <w:lvlJc w:val="left"/>
      <w:pPr>
        <w:tabs>
          <w:tab w:val="num" w:pos="0"/>
        </w:tabs>
        <w:ind w:left="1080" w:hanging="360"/>
      </w:pPr>
      <w:rPr>
        <w:rFonts w:cs="Times New Roman"/>
        <w:b w:val="0"/>
        <w:bCs w:val="0"/>
        <w:i w:val="0"/>
        <w:iCs w:val="0"/>
        <w:caps w:val="0"/>
        <w:smallCaps w:val="0"/>
        <w:strike w:val="0"/>
        <w:dstrike w:val="0"/>
        <w:color w:val="000000"/>
        <w:spacing w:val="0"/>
        <w:w w:val="100"/>
        <w:sz w:val="22"/>
        <w:szCs w:val="22"/>
        <w:u w:val="none"/>
      </w:rPr>
    </w:lvl>
    <w:lvl w:ilvl="2">
      <w:start w:val="2"/>
      <w:numFmt w:val="decimal"/>
      <w:lvlText w:val="%3)"/>
      <w:lvlJc w:val="left"/>
      <w:pPr>
        <w:tabs>
          <w:tab w:val="num" w:pos="0"/>
        </w:tabs>
        <w:ind w:left="1440" w:hanging="360"/>
      </w:pPr>
      <w:rPr>
        <w:b w:val="0"/>
        <w:bCs w:val="0"/>
        <w:i w:val="0"/>
        <w:iCs w:val="0"/>
        <w:caps w:val="0"/>
        <w:smallCaps w:val="0"/>
        <w:strike w:val="0"/>
        <w:dstrike w:val="0"/>
        <w:color w:val="000000"/>
        <w:spacing w:val="0"/>
        <w:w w:val="100"/>
        <w:sz w:val="20"/>
        <w:szCs w:val="20"/>
        <w:u w:val="none"/>
      </w:rPr>
    </w:lvl>
    <w:lvl w:ilvl="3">
      <w:start w:val="1"/>
      <w:numFmt w:val="lowerLetter"/>
      <w:lvlText w:val="%4)"/>
      <w:lvlJc w:val="left"/>
      <w:pPr>
        <w:tabs>
          <w:tab w:val="num" w:pos="0"/>
        </w:tabs>
        <w:ind w:left="1800" w:hanging="360"/>
      </w:pPr>
      <w:rPr>
        <w:b w:val="0"/>
        <w:bCs w:val="0"/>
        <w:i w:val="0"/>
        <w:iCs w:val="0"/>
        <w:caps w:val="0"/>
        <w:smallCaps w:val="0"/>
        <w:strike w:val="0"/>
        <w:dstrike w:val="0"/>
        <w:color w:val="000000"/>
        <w:spacing w:val="0"/>
        <w:w w:val="100"/>
        <w:sz w:val="20"/>
        <w:szCs w:val="20"/>
        <w:u w:val="none"/>
      </w:rPr>
    </w:lvl>
    <w:lvl w:ilvl="4">
      <w:start w:val="1"/>
      <w:numFmt w:val="decimal"/>
      <w:lvlText w:val="%5)"/>
      <w:lvlJc w:val="left"/>
      <w:pPr>
        <w:tabs>
          <w:tab w:val="num" w:pos="0"/>
        </w:tabs>
        <w:ind w:left="2160" w:hanging="360"/>
      </w:pPr>
      <w:rPr>
        <w:b w:val="0"/>
        <w:bCs w:val="0"/>
        <w:i w:val="0"/>
        <w:iCs w:val="0"/>
        <w:caps w:val="0"/>
        <w:smallCaps w:val="0"/>
        <w:strike w:val="0"/>
        <w:dstrike w:val="0"/>
        <w:color w:val="000000"/>
        <w:spacing w:val="0"/>
        <w:w w:val="100"/>
        <w:sz w:val="20"/>
        <w:szCs w:val="20"/>
        <w:u w:val="none"/>
      </w:rPr>
    </w:lvl>
    <w:lvl w:ilvl="5">
      <w:start w:val="1"/>
      <w:numFmt w:val="decimal"/>
      <w:lvlText w:val="%6)"/>
      <w:lvlJc w:val="left"/>
      <w:pPr>
        <w:tabs>
          <w:tab w:val="num" w:pos="0"/>
        </w:tabs>
        <w:ind w:left="2520" w:hanging="360"/>
      </w:pPr>
      <w:rPr>
        <w:b w:val="0"/>
        <w:bCs w:val="0"/>
        <w:i w:val="0"/>
        <w:iCs w:val="0"/>
        <w:caps w:val="0"/>
        <w:smallCaps w:val="0"/>
        <w:strike w:val="0"/>
        <w:dstrike w:val="0"/>
        <w:color w:val="000000"/>
        <w:spacing w:val="0"/>
        <w:w w:val="100"/>
        <w:sz w:val="20"/>
        <w:szCs w:val="20"/>
        <w:u w:val="none"/>
      </w:rPr>
    </w:lvl>
    <w:lvl w:ilvl="6">
      <w:start w:val="1"/>
      <w:numFmt w:val="lowerLetter"/>
      <w:lvlText w:val="%7)"/>
      <w:lvlJc w:val="left"/>
      <w:pPr>
        <w:tabs>
          <w:tab w:val="num" w:pos="0"/>
        </w:tabs>
        <w:ind w:left="2880" w:hanging="360"/>
      </w:pPr>
      <w:rPr>
        <w:b w:val="0"/>
        <w:bCs w:val="0"/>
        <w:i w:val="0"/>
        <w:iCs w:val="0"/>
        <w:caps w:val="0"/>
        <w:smallCaps w:val="0"/>
        <w:strike w:val="0"/>
        <w:dstrike w:val="0"/>
        <w:color w:val="000000"/>
        <w:spacing w:val="0"/>
        <w:w w:val="100"/>
        <w:sz w:val="20"/>
        <w:szCs w:val="20"/>
        <w:u w:val="none"/>
      </w:rPr>
    </w:lvl>
    <w:lvl w:ilvl="7">
      <w:start w:val="1"/>
      <w:numFmt w:val="lowerRoman"/>
      <w:lvlText w:val="%8)"/>
      <w:lvlJc w:val="left"/>
      <w:pPr>
        <w:tabs>
          <w:tab w:val="num" w:pos="0"/>
        </w:tabs>
        <w:ind w:left="3240" w:hanging="360"/>
      </w:pPr>
      <w:rPr>
        <w:b w:val="0"/>
        <w:bCs w:val="0"/>
        <w:i w:val="0"/>
        <w:iCs w:val="0"/>
        <w:caps w:val="0"/>
        <w:smallCaps w:val="0"/>
        <w:strike w:val="0"/>
        <w:dstrike w:val="0"/>
        <w:color w:val="000000"/>
        <w:spacing w:val="0"/>
        <w:w w:val="100"/>
        <w:sz w:val="20"/>
        <w:szCs w:val="20"/>
        <w:u w:val="none"/>
      </w:rPr>
    </w:lvl>
    <w:lvl w:ilvl="8">
      <w:start w:val="7"/>
      <w:numFmt w:val="decimal"/>
      <w:lvlText w:val="%9)"/>
      <w:lvlJc w:val="left"/>
      <w:pPr>
        <w:tabs>
          <w:tab w:val="num" w:pos="0"/>
        </w:tabs>
        <w:ind w:left="3600" w:hanging="360"/>
      </w:pPr>
      <w:rPr>
        <w:b w:val="0"/>
        <w:bCs w:val="0"/>
        <w:i w:val="0"/>
        <w:iCs w:val="0"/>
        <w:caps w:val="0"/>
        <w:smallCaps w:val="0"/>
        <w:strike w:val="0"/>
        <w:dstrike w:val="0"/>
        <w:color w:val="000000"/>
        <w:spacing w:val="0"/>
        <w:w w:val="100"/>
        <w:sz w:val="20"/>
        <w:szCs w:val="20"/>
        <w:u w:val="none"/>
      </w:rPr>
    </w:lvl>
  </w:abstractNum>
  <w:abstractNum w:abstractNumId="7">
    <w:nsid w:val="00000019"/>
    <w:multiLevelType w:val="multilevel"/>
    <w:tmpl w:val="00000019"/>
    <w:name w:val="WW8Num32"/>
    <w:lvl w:ilvl="0">
      <w:start w:val="1"/>
      <w:numFmt w:val="decimal"/>
      <w:lvlText w:val="%1."/>
      <w:lvlJc w:val="left"/>
      <w:pPr>
        <w:tabs>
          <w:tab w:val="num" w:pos="0"/>
        </w:tabs>
        <w:ind w:left="360" w:hanging="360"/>
      </w:pPr>
      <w:rPr>
        <w:rFonts w:ascii="Times New Roman" w:hAnsi="Times New Roman" w:cs="Times New Roman"/>
        <w:b w:val="0"/>
        <w:color w:val="00000A"/>
        <w:sz w:val="22"/>
        <w:szCs w:val="22"/>
      </w:rPr>
    </w:lvl>
    <w:lvl w:ilvl="1">
      <w:start w:val="1"/>
      <w:numFmt w:val="decimal"/>
      <w:lvlText w:val="%2)"/>
      <w:lvlJc w:val="left"/>
      <w:pPr>
        <w:tabs>
          <w:tab w:val="num" w:pos="0"/>
        </w:tabs>
        <w:ind w:left="1080" w:firstLine="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360" w:hanging="360"/>
      </w:pPr>
    </w:lvl>
    <w:lvl w:ilvl="4">
      <w:start w:val="1"/>
      <w:numFmt w:val="decimal"/>
      <w:lvlText w:val="%5)"/>
      <w:lvlJc w:val="left"/>
      <w:pPr>
        <w:tabs>
          <w:tab w:val="num" w:pos="0"/>
        </w:tabs>
        <w:ind w:left="3600" w:hanging="360"/>
      </w:pPr>
      <w:rPr>
        <w:rFonts w:cs="Arial"/>
        <w:sz w:val="22"/>
        <w:szCs w:val="22"/>
      </w:r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nsid w:val="0000001A"/>
    <w:multiLevelType w:val="multilevel"/>
    <w:tmpl w:val="0000001A"/>
    <w:lvl w:ilvl="0">
      <w:start w:val="1"/>
      <w:numFmt w:val="decimal"/>
      <w:lvlText w:val="%1."/>
      <w:lvlJc w:val="right"/>
      <w:pPr>
        <w:tabs>
          <w:tab w:val="num" w:pos="0"/>
        </w:tabs>
        <w:ind w:left="720" w:hanging="360"/>
      </w:pPr>
      <w:rPr>
        <w:rFonts w:cs="Times New Roman"/>
        <w:b w:val="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nsid w:val="0000001B"/>
    <w:multiLevelType w:val="multilevel"/>
    <w:tmpl w:val="0000001B"/>
    <w:lvl w:ilvl="0">
      <w:start w:val="1"/>
      <w:numFmt w:val="decimal"/>
      <w:lvlText w:val="%1."/>
      <w:lvlJc w:val="left"/>
      <w:pPr>
        <w:tabs>
          <w:tab w:val="num" w:pos="0"/>
        </w:tabs>
        <w:ind w:left="360" w:hanging="360"/>
      </w:pPr>
      <w:rPr>
        <w:rFonts w:cs="Times New Roman"/>
        <w:b w:val="0"/>
        <w:i w:val="0"/>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nsid w:val="0000001C"/>
    <w:multiLevelType w:val="multilevel"/>
    <w:tmpl w:val="0000001C"/>
    <w:lvl w:ilvl="0">
      <w:start w:val="1"/>
      <w:numFmt w:val="decimal"/>
      <w:lvlText w:val="%1."/>
      <w:lvlJc w:val="left"/>
      <w:pPr>
        <w:tabs>
          <w:tab w:val="num" w:pos="0"/>
        </w:tabs>
        <w:ind w:left="720" w:hanging="360"/>
      </w:pPr>
      <w:rPr>
        <w:rFonts w:ascii="Times New Roman" w:hAnsi="Times New Roman" w:cs="Times New Roman"/>
        <w:b w:val="0"/>
        <w:bCs w:val="0"/>
        <w:i w:val="0"/>
        <w:iCs w:val="0"/>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nsid w:val="0000001D"/>
    <w:multiLevelType w:val="multilevel"/>
    <w:tmpl w:val="0000001D"/>
    <w:lvl w:ilvl="0">
      <w:start w:val="1"/>
      <w:numFmt w:val="decimal"/>
      <w:lvlText w:val="%1."/>
      <w:lvlJc w:val="left"/>
      <w:pPr>
        <w:tabs>
          <w:tab w:val="num" w:pos="0"/>
        </w:tabs>
        <w:ind w:left="0" w:firstLine="0"/>
      </w:pPr>
      <w:rPr>
        <w:rFonts w:ascii="Times New Roman" w:hAnsi="Times New Roman" w:cs="Times New Roman"/>
        <w:b w:val="0"/>
        <w:bCs/>
        <w:i w:val="0"/>
        <w:iCs w:val="0"/>
        <w:caps w:val="0"/>
        <w:smallCaps w:val="0"/>
        <w:strike w:val="0"/>
        <w:dstrike w:val="0"/>
        <w:color w:val="000000"/>
        <w:spacing w:val="0"/>
        <w:w w:val="100"/>
        <w:sz w:val="22"/>
        <w:szCs w:val="22"/>
        <w:u w:val="none"/>
      </w:rPr>
    </w:lvl>
    <w:lvl w:ilvl="1">
      <w:start w:val="1"/>
      <w:numFmt w:val="decimal"/>
      <w:lvlText w:val="%2."/>
      <w:lvlJc w:val="right"/>
      <w:pPr>
        <w:tabs>
          <w:tab w:val="num" w:pos="0"/>
        </w:tabs>
        <w:ind w:left="0" w:firstLine="0"/>
      </w:pPr>
      <w:rPr>
        <w:b w:val="0"/>
        <w:bCs w:val="0"/>
        <w:i w:val="0"/>
        <w:iCs w:val="0"/>
        <w:caps w:val="0"/>
        <w:smallCaps w:val="0"/>
        <w:strike w:val="0"/>
        <w:dstrike w:val="0"/>
        <w:color w:val="000000"/>
        <w:spacing w:val="0"/>
        <w:w w:val="100"/>
        <w:sz w:val="20"/>
        <w:szCs w:val="20"/>
        <w:u w:val="none"/>
      </w:rPr>
    </w:lvl>
    <w:lvl w:ilvl="2">
      <w:start w:val="1"/>
      <w:numFmt w:val="lowerLetter"/>
      <w:lvlText w:val="%3)"/>
      <w:lvlJc w:val="left"/>
      <w:pPr>
        <w:tabs>
          <w:tab w:val="num" w:pos="0"/>
        </w:tabs>
        <w:ind w:left="0" w:firstLine="0"/>
      </w:pPr>
      <w:rPr>
        <w:b w:val="0"/>
        <w:bCs w:val="0"/>
        <w:i w:val="0"/>
        <w:iCs w:val="0"/>
        <w:caps w:val="0"/>
        <w:smallCaps w:val="0"/>
        <w:strike w:val="0"/>
        <w:dstrike w:val="0"/>
        <w:color w:val="000000"/>
        <w:spacing w:val="0"/>
        <w:w w:val="100"/>
        <w:sz w:val="22"/>
        <w:szCs w:val="22"/>
        <w:u w:val="none"/>
      </w:r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2">
    <w:nsid w:val="0000001E"/>
    <w:multiLevelType w:val="multilevel"/>
    <w:tmpl w:val="0000001E"/>
    <w:lvl w:ilvl="0">
      <w:start w:val="1"/>
      <w:numFmt w:val="decimal"/>
      <w:lvlText w:val="%1."/>
      <w:lvlJc w:val="left"/>
      <w:pPr>
        <w:tabs>
          <w:tab w:val="num" w:pos="0"/>
        </w:tabs>
        <w:ind w:left="0" w:firstLine="0"/>
      </w:pPr>
      <w:rPr>
        <w:rFonts w:ascii="Times New Roman" w:hAnsi="Times New Roman" w:cs="Times New Roman"/>
        <w:b w:val="0"/>
        <w:bCs/>
        <w:i w:val="0"/>
        <w:iCs w:val="0"/>
        <w:caps w:val="0"/>
        <w:smallCaps w:val="0"/>
        <w:strike w:val="0"/>
        <w:dstrike w:val="0"/>
        <w:color w:val="00000A"/>
        <w:spacing w:val="0"/>
        <w:w w:val="100"/>
        <w:sz w:val="22"/>
        <w:szCs w:val="22"/>
        <w:u w:val="none"/>
      </w:rPr>
    </w:lvl>
    <w:lvl w:ilvl="1">
      <w:start w:val="1"/>
      <w:numFmt w:val="decimal"/>
      <w:lvlText w:val="%2."/>
      <w:lvlJc w:val="right"/>
      <w:pPr>
        <w:tabs>
          <w:tab w:val="num" w:pos="0"/>
        </w:tabs>
        <w:ind w:left="0" w:firstLine="0"/>
      </w:pPr>
      <w:rPr>
        <w:b w:val="0"/>
        <w:bCs w:val="0"/>
        <w:i w:val="0"/>
        <w:iCs w:val="0"/>
        <w:caps w:val="0"/>
        <w:smallCaps w:val="0"/>
        <w:strike w:val="0"/>
        <w:dstrike w:val="0"/>
        <w:color w:val="000000"/>
        <w:spacing w:val="0"/>
        <w:w w:val="100"/>
        <w:sz w:val="20"/>
        <w:szCs w:val="20"/>
        <w:u w:val="none"/>
      </w:rPr>
    </w:lvl>
    <w:lvl w:ilvl="2">
      <w:start w:val="1"/>
      <w:numFmt w:val="decimal"/>
      <w:lvlText w:val="%3)"/>
      <w:lvlJc w:val="left"/>
      <w:pPr>
        <w:tabs>
          <w:tab w:val="num" w:pos="0"/>
        </w:tabs>
        <w:ind w:left="283" w:firstLine="0"/>
      </w:pPr>
      <w:rPr>
        <w:rFonts w:ascii="Times New Roman" w:hAnsi="Times New Roman" w:cs="Times New Roman"/>
        <w:b w:val="0"/>
        <w:bCs w:val="0"/>
        <w:i w:val="0"/>
        <w:iCs w:val="0"/>
        <w:caps w:val="0"/>
        <w:smallCaps w:val="0"/>
        <w:strike w:val="0"/>
        <w:dstrike w:val="0"/>
        <w:color w:val="000000"/>
        <w:spacing w:val="0"/>
        <w:w w:val="100"/>
        <w:sz w:val="22"/>
        <w:szCs w:val="22"/>
        <w:u w:val="none"/>
      </w:r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3">
    <w:nsid w:val="0000001F"/>
    <w:multiLevelType w:val="multilevel"/>
    <w:tmpl w:val="E00A5CEC"/>
    <w:lvl w:ilvl="0">
      <w:start w:val="1"/>
      <w:numFmt w:val="decimal"/>
      <w:lvlText w:val="%1."/>
      <w:lvlJc w:val="left"/>
      <w:pPr>
        <w:tabs>
          <w:tab w:val="num" w:pos="0"/>
        </w:tabs>
        <w:ind w:left="360" w:hanging="360"/>
      </w:pPr>
      <w:rPr>
        <w:b w:val="0"/>
        <w:i w:val="0"/>
        <w:sz w:val="22"/>
        <w:szCs w:val="22"/>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4">
    <w:nsid w:val="00000020"/>
    <w:multiLevelType w:val="multilevel"/>
    <w:tmpl w:val="00000020"/>
    <w:lvl w:ilvl="0">
      <w:start w:val="1"/>
      <w:numFmt w:val="decimal"/>
      <w:lvlText w:val="%1."/>
      <w:lvlJc w:val="right"/>
      <w:pPr>
        <w:tabs>
          <w:tab w:val="num" w:pos="0"/>
        </w:tabs>
        <w:ind w:left="720" w:hanging="360"/>
      </w:pPr>
      <w:rPr>
        <w:rFonts w:ascii="Times New Roman" w:hAnsi="Times New Roman" w:cs="Times New Roman"/>
        <w:color w:val="00000A"/>
        <w:sz w:val="22"/>
        <w:szCs w:val="22"/>
      </w:r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nsid w:val="00000021"/>
    <w:multiLevelType w:val="multilevel"/>
    <w:tmpl w:val="00000021"/>
    <w:lvl w:ilvl="0">
      <w:start w:val="1"/>
      <w:numFmt w:val="decimal"/>
      <w:lvlText w:val="%1)"/>
      <w:lvlJc w:val="left"/>
      <w:pPr>
        <w:tabs>
          <w:tab w:val="num" w:pos="0"/>
        </w:tabs>
        <w:ind w:left="720" w:hanging="360"/>
      </w:pPr>
      <w:rPr>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nsid w:val="00000022"/>
    <w:multiLevelType w:val="multilevel"/>
    <w:tmpl w:val="00000022"/>
    <w:lvl w:ilvl="0">
      <w:start w:val="1"/>
      <w:numFmt w:val="decimal"/>
      <w:lvlText w:val="%1)"/>
      <w:lvlJc w:val="left"/>
      <w:pPr>
        <w:tabs>
          <w:tab w:val="num" w:pos="0"/>
        </w:tabs>
        <w:ind w:left="785" w:hanging="360"/>
      </w:pPr>
      <w:rPr>
        <w:rFonts w:cs="Times New Roman"/>
        <w:strike w:val="0"/>
        <w:dstrike w:val="0"/>
        <w:sz w:val="22"/>
        <w:szCs w:val="22"/>
      </w:rPr>
    </w:lvl>
    <w:lvl w:ilvl="1">
      <w:start w:val="1"/>
      <w:numFmt w:val="lowerLetter"/>
      <w:lvlText w:val="%2."/>
      <w:lvlJc w:val="left"/>
      <w:pPr>
        <w:tabs>
          <w:tab w:val="num" w:pos="0"/>
        </w:tabs>
        <w:ind w:left="1505" w:hanging="360"/>
      </w:pPr>
    </w:lvl>
    <w:lvl w:ilvl="2">
      <w:start w:val="1"/>
      <w:numFmt w:val="lowerRoman"/>
      <w:lvlText w:val="%3."/>
      <w:lvlJc w:val="right"/>
      <w:pPr>
        <w:tabs>
          <w:tab w:val="num" w:pos="0"/>
        </w:tabs>
        <w:ind w:left="2225" w:hanging="180"/>
      </w:pPr>
    </w:lvl>
    <w:lvl w:ilvl="3">
      <w:start w:val="1"/>
      <w:numFmt w:val="decimal"/>
      <w:lvlText w:val="%4."/>
      <w:lvlJc w:val="left"/>
      <w:pPr>
        <w:tabs>
          <w:tab w:val="num" w:pos="0"/>
        </w:tabs>
        <w:ind w:left="2945" w:hanging="360"/>
      </w:pPr>
    </w:lvl>
    <w:lvl w:ilvl="4">
      <w:start w:val="1"/>
      <w:numFmt w:val="lowerLetter"/>
      <w:lvlText w:val="%5."/>
      <w:lvlJc w:val="left"/>
      <w:pPr>
        <w:tabs>
          <w:tab w:val="num" w:pos="0"/>
        </w:tabs>
        <w:ind w:left="3665" w:hanging="360"/>
      </w:pPr>
    </w:lvl>
    <w:lvl w:ilvl="5">
      <w:start w:val="1"/>
      <w:numFmt w:val="lowerRoman"/>
      <w:lvlText w:val="%6."/>
      <w:lvlJc w:val="right"/>
      <w:pPr>
        <w:tabs>
          <w:tab w:val="num" w:pos="0"/>
        </w:tabs>
        <w:ind w:left="4385" w:hanging="180"/>
      </w:pPr>
    </w:lvl>
    <w:lvl w:ilvl="6">
      <w:start w:val="1"/>
      <w:numFmt w:val="decimal"/>
      <w:lvlText w:val="%7."/>
      <w:lvlJc w:val="left"/>
      <w:pPr>
        <w:tabs>
          <w:tab w:val="num" w:pos="0"/>
        </w:tabs>
        <w:ind w:left="5105" w:hanging="360"/>
      </w:pPr>
    </w:lvl>
    <w:lvl w:ilvl="7">
      <w:start w:val="1"/>
      <w:numFmt w:val="lowerLetter"/>
      <w:lvlText w:val="%8."/>
      <w:lvlJc w:val="left"/>
      <w:pPr>
        <w:tabs>
          <w:tab w:val="num" w:pos="0"/>
        </w:tabs>
        <w:ind w:left="5825" w:hanging="360"/>
      </w:pPr>
    </w:lvl>
    <w:lvl w:ilvl="8">
      <w:start w:val="1"/>
      <w:numFmt w:val="lowerRoman"/>
      <w:lvlText w:val="%9."/>
      <w:lvlJc w:val="right"/>
      <w:pPr>
        <w:tabs>
          <w:tab w:val="num" w:pos="0"/>
        </w:tabs>
        <w:ind w:left="6545" w:hanging="180"/>
      </w:pPr>
    </w:lvl>
  </w:abstractNum>
  <w:abstractNum w:abstractNumId="17">
    <w:nsid w:val="00000023"/>
    <w:multiLevelType w:val="multilevel"/>
    <w:tmpl w:val="00000023"/>
    <w:lvl w:ilvl="0">
      <w:start w:val="1"/>
      <w:numFmt w:val="decimal"/>
      <w:lvlText w:val="%1."/>
      <w:lvlJc w:val="right"/>
      <w:pPr>
        <w:tabs>
          <w:tab w:val="num" w:pos="0"/>
        </w:tabs>
        <w:ind w:left="360" w:hanging="360"/>
      </w:pPr>
      <w:rPr>
        <w:rFonts w:cs="Times New Roman"/>
        <w:b w:val="0"/>
        <w:sz w:val="22"/>
        <w:szCs w:val="22"/>
      </w:rPr>
    </w:lvl>
    <w:lvl w:ilvl="1">
      <w:start w:val="1"/>
      <w:numFmt w:val="decimal"/>
      <w:lvlText w:val="%2)"/>
      <w:lvlJc w:val="left"/>
      <w:pPr>
        <w:tabs>
          <w:tab w:val="num" w:pos="0"/>
        </w:tabs>
        <w:ind w:left="1440" w:hanging="360"/>
      </w:pPr>
    </w:lvl>
    <w:lvl w:ilvl="2">
      <w:start w:val="1"/>
      <w:numFmt w:val="lowerLetter"/>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nsid w:val="00000025"/>
    <w:multiLevelType w:val="multilevel"/>
    <w:tmpl w:val="00000025"/>
    <w:lvl w:ilvl="0">
      <w:start w:val="1"/>
      <w:numFmt w:val="decimal"/>
      <w:lvlText w:val="%1."/>
      <w:lvlJc w:val="left"/>
      <w:pPr>
        <w:tabs>
          <w:tab w:val="num" w:pos="0"/>
        </w:tabs>
        <w:ind w:left="720" w:hanging="360"/>
      </w:pPr>
      <w:rPr>
        <w:rFonts w:ascii="Times New Roman" w:hAnsi="Times New Roman" w:cs="Times New Roman"/>
        <w:b w:val="0"/>
        <w:i w:val="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nsid w:val="00000026"/>
    <w:multiLevelType w:val="multilevel"/>
    <w:tmpl w:val="00000026"/>
    <w:lvl w:ilvl="0">
      <w:start w:val="1"/>
      <w:numFmt w:val="decimal"/>
      <w:lvlText w:val="%1)"/>
      <w:lvlJc w:val="left"/>
      <w:pPr>
        <w:tabs>
          <w:tab w:val="num" w:pos="0"/>
        </w:tabs>
        <w:ind w:left="360" w:hanging="360"/>
      </w:pPr>
      <w:rPr>
        <w:rFonts w:ascii="Times New Roman" w:hAnsi="Times New Roman" w:cs="Times New Roman"/>
        <w:sz w:val="22"/>
        <w:szCs w:val="22"/>
      </w:rPr>
    </w:lvl>
    <w:lvl w:ilvl="1">
      <w:start w:val="1"/>
      <w:numFmt w:val="decimal"/>
      <w:lvlText w:val="%2)"/>
      <w:lvlJc w:val="left"/>
      <w:pPr>
        <w:tabs>
          <w:tab w:val="num" w:pos="0"/>
        </w:tabs>
        <w:ind w:left="785" w:hanging="360"/>
      </w:pPr>
      <w:rPr>
        <w:rFonts w:ascii="Times New Roman" w:hAnsi="Times New Roman" w:cs="Times New Roman"/>
        <w:sz w:val="22"/>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nsid w:val="00000027"/>
    <w:multiLevelType w:val="multilevel"/>
    <w:tmpl w:val="00000027"/>
    <w:lvl w:ilvl="0">
      <w:start w:val="1"/>
      <w:numFmt w:val="decimal"/>
      <w:lvlText w:val="%1)"/>
      <w:lvlJc w:val="left"/>
      <w:pPr>
        <w:tabs>
          <w:tab w:val="num" w:pos="0"/>
        </w:tabs>
        <w:ind w:left="1146" w:hanging="360"/>
      </w:p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21">
    <w:nsid w:val="00000028"/>
    <w:multiLevelType w:val="multilevel"/>
    <w:tmpl w:val="00000028"/>
    <w:lvl w:ilvl="0">
      <w:start w:val="1"/>
      <w:numFmt w:val="decimal"/>
      <w:lvlText w:val="%1."/>
      <w:lvlJc w:val="right"/>
      <w:pPr>
        <w:tabs>
          <w:tab w:val="num" w:pos="0"/>
        </w:tabs>
        <w:ind w:left="360" w:hanging="360"/>
      </w:pPr>
      <w:rPr>
        <w:rFonts w:ascii="Times New Roman" w:hAnsi="Times New Roman" w:cs="Times New Roman"/>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nsid w:val="00000029"/>
    <w:multiLevelType w:val="multilevel"/>
    <w:tmpl w:val="00000029"/>
    <w:lvl w:ilvl="0">
      <w:start w:val="1"/>
      <w:numFmt w:val="decimal"/>
      <w:lvlText w:val="%1."/>
      <w:lvlJc w:val="right"/>
      <w:pPr>
        <w:tabs>
          <w:tab w:val="num" w:pos="0"/>
        </w:tabs>
        <w:ind w:left="1146" w:hanging="360"/>
      </w:pPr>
      <w:rPr>
        <w:rFonts w:ascii="Times New Roman" w:hAnsi="Times New Roman" w:cs="Times New Roman"/>
        <w:sz w:val="22"/>
      </w:r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23">
    <w:nsid w:val="105A0F92"/>
    <w:multiLevelType w:val="hybridMultilevel"/>
    <w:tmpl w:val="14E8638C"/>
    <w:lvl w:ilvl="0" w:tplc="5A2E25D8">
      <w:start w:val="1"/>
      <w:numFmt w:val="decimal"/>
      <w:lvlText w:val="%1."/>
      <w:lvlJc w:val="left"/>
      <w:pPr>
        <w:tabs>
          <w:tab w:val="num" w:pos="750"/>
        </w:tabs>
        <w:ind w:left="750" w:hanging="39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nsid w:val="636B5B8B"/>
    <w:multiLevelType w:val="hybridMultilevel"/>
    <w:tmpl w:val="91BE9684"/>
    <w:lvl w:ilvl="0" w:tplc="1CA2D928">
      <w:start w:val="1"/>
      <w:numFmt w:val="lowerLetter"/>
      <w:lvlText w:val="%1)"/>
      <w:lvlJc w:val="left"/>
      <w:pPr>
        <w:tabs>
          <w:tab w:val="num" w:pos="776"/>
        </w:tabs>
        <w:ind w:left="776" w:hanging="360"/>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
    <w:nsid w:val="70FD7379"/>
    <w:multiLevelType w:val="singleLevel"/>
    <w:tmpl w:val="84120A38"/>
    <w:lvl w:ilvl="0">
      <w:start w:val="1"/>
      <w:numFmt w:val="decimal"/>
      <w:lvlText w:val="%1."/>
      <w:legacy w:legacy="1" w:legacySpace="0" w:legacyIndent="0"/>
      <w:lvlJc w:val="left"/>
      <w:rPr>
        <w:rFonts w:ascii="Times New Roman" w:hAnsi="Times New Roman" w:cs="Times New Roman" w:hint="default"/>
        <w:color w:val="1D1B1F"/>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5"/>
  </w:num>
  <w:num w:numId="25">
    <w:abstractNumId w:val="24"/>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528"/>
    <w:rsid w:val="00000560"/>
    <w:rsid w:val="00061541"/>
    <w:rsid w:val="00102C76"/>
    <w:rsid w:val="00121A3B"/>
    <w:rsid w:val="001D0453"/>
    <w:rsid w:val="001E01DB"/>
    <w:rsid w:val="00201ED3"/>
    <w:rsid w:val="00232FB9"/>
    <w:rsid w:val="002471C1"/>
    <w:rsid w:val="002508AB"/>
    <w:rsid w:val="00261713"/>
    <w:rsid w:val="00276771"/>
    <w:rsid w:val="003A4D5F"/>
    <w:rsid w:val="003D40DF"/>
    <w:rsid w:val="00464CC6"/>
    <w:rsid w:val="004F7D87"/>
    <w:rsid w:val="00502632"/>
    <w:rsid w:val="00532CEF"/>
    <w:rsid w:val="005A75BB"/>
    <w:rsid w:val="005C3A7A"/>
    <w:rsid w:val="00606811"/>
    <w:rsid w:val="0063689E"/>
    <w:rsid w:val="00655666"/>
    <w:rsid w:val="006914C5"/>
    <w:rsid w:val="006A1047"/>
    <w:rsid w:val="00715E11"/>
    <w:rsid w:val="00731AB6"/>
    <w:rsid w:val="007B5381"/>
    <w:rsid w:val="007D1565"/>
    <w:rsid w:val="007D3E62"/>
    <w:rsid w:val="00842909"/>
    <w:rsid w:val="0086270E"/>
    <w:rsid w:val="00867A3A"/>
    <w:rsid w:val="0087426C"/>
    <w:rsid w:val="00917AF0"/>
    <w:rsid w:val="00951065"/>
    <w:rsid w:val="00983404"/>
    <w:rsid w:val="00996329"/>
    <w:rsid w:val="009B3328"/>
    <w:rsid w:val="00A1584F"/>
    <w:rsid w:val="00A81B13"/>
    <w:rsid w:val="00AA65E8"/>
    <w:rsid w:val="00AC0EA8"/>
    <w:rsid w:val="00B5203F"/>
    <w:rsid w:val="00B62528"/>
    <w:rsid w:val="00B70A88"/>
    <w:rsid w:val="00B769E4"/>
    <w:rsid w:val="00B80D05"/>
    <w:rsid w:val="00C32023"/>
    <w:rsid w:val="00C51D4F"/>
    <w:rsid w:val="00C54FFE"/>
    <w:rsid w:val="00CF5C01"/>
    <w:rsid w:val="00D12640"/>
    <w:rsid w:val="00D31723"/>
    <w:rsid w:val="00DE4079"/>
    <w:rsid w:val="00E54633"/>
    <w:rsid w:val="00E61F62"/>
    <w:rsid w:val="00ED36D3"/>
    <w:rsid w:val="00F60568"/>
    <w:rsid w:val="00FB63C4"/>
    <w:rsid w:val="00FD528C"/>
    <w:rsid w:val="00FF710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6252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62528"/>
  </w:style>
  <w:style w:type="paragraph" w:styleId="Stopka">
    <w:name w:val="footer"/>
    <w:basedOn w:val="Normalny"/>
    <w:link w:val="StopkaZnak"/>
    <w:uiPriority w:val="99"/>
    <w:unhideWhenUsed/>
    <w:rsid w:val="00B6252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62528"/>
  </w:style>
  <w:style w:type="paragraph" w:styleId="Tekstdymka">
    <w:name w:val="Balloon Text"/>
    <w:basedOn w:val="Normalny"/>
    <w:link w:val="TekstdymkaZnak"/>
    <w:uiPriority w:val="99"/>
    <w:semiHidden/>
    <w:unhideWhenUsed/>
    <w:rsid w:val="0084290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42909"/>
    <w:rPr>
      <w:rFonts w:ascii="Tahoma" w:hAnsi="Tahoma" w:cs="Tahoma"/>
      <w:sz w:val="16"/>
      <w:szCs w:val="16"/>
    </w:rPr>
  </w:style>
  <w:style w:type="character" w:customStyle="1" w:styleId="Nagwek2Bezpogrubienia">
    <w:name w:val="Nagłówek #2 + Bez pogrubienia"/>
    <w:rsid w:val="00B70A88"/>
    <w:rPr>
      <w:rFonts w:ascii="Arial Unicode MS" w:eastAsia="Arial Unicode MS" w:hAnsi="Arial Unicode MS" w:cs="Arial Unicode MS"/>
      <w:spacing w:val="0"/>
      <w:sz w:val="23"/>
      <w:szCs w:val="23"/>
      <w:shd w:val="clear" w:color="auto" w:fill="FFFFFF"/>
    </w:rPr>
  </w:style>
  <w:style w:type="character" w:customStyle="1" w:styleId="INS">
    <w:name w:val="INS"/>
    <w:rsid w:val="00B70A88"/>
  </w:style>
  <w:style w:type="paragraph" w:styleId="Lista">
    <w:name w:val="List"/>
    <w:rsid w:val="00B70A88"/>
    <w:pPr>
      <w:widowControl w:val="0"/>
      <w:suppressAutoHyphens/>
      <w:spacing w:after="0" w:line="240" w:lineRule="auto"/>
      <w:textAlignment w:val="baseline"/>
    </w:pPr>
    <w:rPr>
      <w:rFonts w:ascii="Calibri" w:eastAsia="Segoe UI" w:hAnsi="Calibri" w:cs="Mangal"/>
      <w:kern w:val="1"/>
      <w:sz w:val="24"/>
      <w:lang w:eastAsia="zh-CN"/>
    </w:rPr>
  </w:style>
  <w:style w:type="paragraph" w:customStyle="1" w:styleId="Standard">
    <w:name w:val="Standard"/>
    <w:rsid w:val="00B70A88"/>
    <w:pPr>
      <w:widowControl w:val="0"/>
      <w:suppressAutoHyphens/>
      <w:spacing w:after="200" w:line="276" w:lineRule="auto"/>
      <w:textAlignment w:val="baseline"/>
    </w:pPr>
    <w:rPr>
      <w:rFonts w:ascii="Times New Roman" w:eastAsia="Times New Roman" w:hAnsi="Times New Roman" w:cs="Times New Roman"/>
      <w:color w:val="00000A"/>
      <w:kern w:val="1"/>
      <w:sz w:val="24"/>
      <w:szCs w:val="24"/>
      <w:lang w:eastAsia="zh-CN"/>
    </w:rPr>
  </w:style>
  <w:style w:type="paragraph" w:customStyle="1" w:styleId="Textbody">
    <w:name w:val="Text body"/>
    <w:basedOn w:val="Standard"/>
    <w:rsid w:val="00B70A88"/>
    <w:pPr>
      <w:spacing w:after="140" w:line="288" w:lineRule="auto"/>
    </w:pPr>
  </w:style>
  <w:style w:type="paragraph" w:customStyle="1" w:styleId="Tekstpodstawowy1">
    <w:name w:val="Tekst podstawowy1"/>
    <w:basedOn w:val="Standard"/>
    <w:rsid w:val="00B70A88"/>
    <w:pPr>
      <w:spacing w:after="120"/>
      <w:jc w:val="both"/>
    </w:pPr>
    <w:rPr>
      <w:rFonts w:ascii="Arial" w:eastAsia="Arial" w:hAnsi="Arial" w:cs="Arial"/>
      <w:b/>
      <w:bCs/>
      <w:i/>
      <w:iCs/>
    </w:rPr>
  </w:style>
  <w:style w:type="paragraph" w:styleId="Bezodstpw">
    <w:name w:val="No Spacing"/>
    <w:qFormat/>
    <w:rsid w:val="00B70A88"/>
    <w:pPr>
      <w:suppressAutoHyphens/>
      <w:spacing w:after="200" w:line="240" w:lineRule="auto"/>
      <w:textAlignment w:val="baseline"/>
    </w:pPr>
    <w:rPr>
      <w:rFonts w:ascii="Calibri" w:eastAsia="Calibri" w:hAnsi="Calibri" w:cs="Times New Roman"/>
      <w:color w:val="00000A"/>
      <w:kern w:val="1"/>
      <w:sz w:val="24"/>
      <w:lang w:eastAsia="zh-CN"/>
    </w:rPr>
  </w:style>
  <w:style w:type="paragraph" w:styleId="Akapitzlist">
    <w:name w:val="List Paragraph"/>
    <w:basedOn w:val="Standard"/>
    <w:link w:val="AkapitzlistZnak"/>
    <w:uiPriority w:val="34"/>
    <w:qFormat/>
    <w:rsid w:val="00B70A88"/>
    <w:pPr>
      <w:ind w:left="720"/>
    </w:pPr>
  </w:style>
  <w:style w:type="paragraph" w:customStyle="1" w:styleId="western">
    <w:name w:val="western"/>
    <w:basedOn w:val="Standard"/>
    <w:rsid w:val="00B70A88"/>
    <w:pPr>
      <w:spacing w:before="28" w:after="28"/>
      <w:jc w:val="both"/>
    </w:pPr>
    <w:rPr>
      <w:rFonts w:ascii="Arial" w:eastAsia="Arial" w:hAnsi="Arial" w:cs="Arial"/>
      <w:b/>
      <w:bCs/>
      <w:i/>
      <w:iCs/>
      <w:color w:val="000000"/>
    </w:rPr>
  </w:style>
  <w:style w:type="paragraph" w:customStyle="1" w:styleId="WW-NormalnyWeb">
    <w:name w:val="WW-Normalny (Web)"/>
    <w:basedOn w:val="Standard"/>
    <w:rsid w:val="00B70A88"/>
    <w:pPr>
      <w:widowControl/>
      <w:spacing w:before="100" w:after="119" w:line="240" w:lineRule="auto"/>
    </w:pPr>
    <w:rPr>
      <w:rFonts w:ascii="Arial Unicode MS" w:eastAsia="Arial Unicode MS" w:hAnsi="Arial Unicode MS" w:cs="Arial Unicode MS"/>
      <w:szCs w:val="20"/>
    </w:rPr>
  </w:style>
  <w:style w:type="character" w:customStyle="1" w:styleId="AkapitzlistZnak">
    <w:name w:val="Akapit z listą Znak"/>
    <w:link w:val="Akapitzlist"/>
    <w:uiPriority w:val="34"/>
    <w:qFormat/>
    <w:rsid w:val="00B70A88"/>
    <w:rPr>
      <w:rFonts w:ascii="Times New Roman" w:eastAsia="Times New Roman" w:hAnsi="Times New Roman" w:cs="Times New Roman"/>
      <w:color w:val="00000A"/>
      <w:kern w:val="1"/>
      <w:sz w:val="24"/>
      <w:szCs w:val="24"/>
      <w:lang w:eastAsia="zh-CN"/>
    </w:rPr>
  </w:style>
  <w:style w:type="character" w:customStyle="1" w:styleId="Znakiprzypiswdolnych">
    <w:name w:val="Znaki przypisów dolnych"/>
    <w:rsid w:val="005C3A7A"/>
    <w:rPr>
      <w:vertAlign w:val="superscript"/>
    </w:rPr>
  </w:style>
  <w:style w:type="paragraph" w:customStyle="1" w:styleId="Tekstprzypisudolnego1">
    <w:name w:val="Tekst przypisu dolnego1"/>
    <w:basedOn w:val="Standard"/>
    <w:rsid w:val="005C3A7A"/>
  </w:style>
  <w:style w:type="paragraph" w:customStyle="1" w:styleId="Styl">
    <w:name w:val="Styl"/>
    <w:rsid w:val="00102C76"/>
    <w:pPr>
      <w:widowControl w:val="0"/>
      <w:autoSpaceDE w:val="0"/>
      <w:autoSpaceDN w:val="0"/>
      <w:adjustRightInd w:val="0"/>
      <w:spacing w:after="0" w:line="240" w:lineRule="auto"/>
    </w:pPr>
    <w:rPr>
      <w:rFonts w:ascii="Arial" w:eastAsia="Times New Roman" w:hAnsi="Arial" w:cs="Arial"/>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6252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62528"/>
  </w:style>
  <w:style w:type="paragraph" w:styleId="Stopka">
    <w:name w:val="footer"/>
    <w:basedOn w:val="Normalny"/>
    <w:link w:val="StopkaZnak"/>
    <w:uiPriority w:val="99"/>
    <w:unhideWhenUsed/>
    <w:rsid w:val="00B6252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62528"/>
  </w:style>
  <w:style w:type="paragraph" w:styleId="Tekstdymka">
    <w:name w:val="Balloon Text"/>
    <w:basedOn w:val="Normalny"/>
    <w:link w:val="TekstdymkaZnak"/>
    <w:uiPriority w:val="99"/>
    <w:semiHidden/>
    <w:unhideWhenUsed/>
    <w:rsid w:val="0084290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42909"/>
    <w:rPr>
      <w:rFonts w:ascii="Tahoma" w:hAnsi="Tahoma" w:cs="Tahoma"/>
      <w:sz w:val="16"/>
      <w:szCs w:val="16"/>
    </w:rPr>
  </w:style>
  <w:style w:type="character" w:customStyle="1" w:styleId="Nagwek2Bezpogrubienia">
    <w:name w:val="Nagłówek #2 + Bez pogrubienia"/>
    <w:rsid w:val="00B70A88"/>
    <w:rPr>
      <w:rFonts w:ascii="Arial Unicode MS" w:eastAsia="Arial Unicode MS" w:hAnsi="Arial Unicode MS" w:cs="Arial Unicode MS"/>
      <w:spacing w:val="0"/>
      <w:sz w:val="23"/>
      <w:szCs w:val="23"/>
      <w:shd w:val="clear" w:color="auto" w:fill="FFFFFF"/>
    </w:rPr>
  </w:style>
  <w:style w:type="character" w:customStyle="1" w:styleId="INS">
    <w:name w:val="INS"/>
    <w:rsid w:val="00B70A88"/>
  </w:style>
  <w:style w:type="paragraph" w:styleId="Lista">
    <w:name w:val="List"/>
    <w:rsid w:val="00B70A88"/>
    <w:pPr>
      <w:widowControl w:val="0"/>
      <w:suppressAutoHyphens/>
      <w:spacing w:after="0" w:line="240" w:lineRule="auto"/>
      <w:textAlignment w:val="baseline"/>
    </w:pPr>
    <w:rPr>
      <w:rFonts w:ascii="Calibri" w:eastAsia="Segoe UI" w:hAnsi="Calibri" w:cs="Mangal"/>
      <w:kern w:val="1"/>
      <w:sz w:val="24"/>
      <w:lang w:eastAsia="zh-CN"/>
    </w:rPr>
  </w:style>
  <w:style w:type="paragraph" w:customStyle="1" w:styleId="Standard">
    <w:name w:val="Standard"/>
    <w:rsid w:val="00B70A88"/>
    <w:pPr>
      <w:widowControl w:val="0"/>
      <w:suppressAutoHyphens/>
      <w:spacing w:after="200" w:line="276" w:lineRule="auto"/>
      <w:textAlignment w:val="baseline"/>
    </w:pPr>
    <w:rPr>
      <w:rFonts w:ascii="Times New Roman" w:eastAsia="Times New Roman" w:hAnsi="Times New Roman" w:cs="Times New Roman"/>
      <w:color w:val="00000A"/>
      <w:kern w:val="1"/>
      <w:sz w:val="24"/>
      <w:szCs w:val="24"/>
      <w:lang w:eastAsia="zh-CN"/>
    </w:rPr>
  </w:style>
  <w:style w:type="paragraph" w:customStyle="1" w:styleId="Textbody">
    <w:name w:val="Text body"/>
    <w:basedOn w:val="Standard"/>
    <w:rsid w:val="00B70A88"/>
    <w:pPr>
      <w:spacing w:after="140" w:line="288" w:lineRule="auto"/>
    </w:pPr>
  </w:style>
  <w:style w:type="paragraph" w:customStyle="1" w:styleId="Tekstpodstawowy1">
    <w:name w:val="Tekst podstawowy1"/>
    <w:basedOn w:val="Standard"/>
    <w:rsid w:val="00B70A88"/>
    <w:pPr>
      <w:spacing w:after="120"/>
      <w:jc w:val="both"/>
    </w:pPr>
    <w:rPr>
      <w:rFonts w:ascii="Arial" w:eastAsia="Arial" w:hAnsi="Arial" w:cs="Arial"/>
      <w:b/>
      <w:bCs/>
      <w:i/>
      <w:iCs/>
    </w:rPr>
  </w:style>
  <w:style w:type="paragraph" w:styleId="Bezodstpw">
    <w:name w:val="No Spacing"/>
    <w:qFormat/>
    <w:rsid w:val="00B70A88"/>
    <w:pPr>
      <w:suppressAutoHyphens/>
      <w:spacing w:after="200" w:line="240" w:lineRule="auto"/>
      <w:textAlignment w:val="baseline"/>
    </w:pPr>
    <w:rPr>
      <w:rFonts w:ascii="Calibri" w:eastAsia="Calibri" w:hAnsi="Calibri" w:cs="Times New Roman"/>
      <w:color w:val="00000A"/>
      <w:kern w:val="1"/>
      <w:sz w:val="24"/>
      <w:lang w:eastAsia="zh-CN"/>
    </w:rPr>
  </w:style>
  <w:style w:type="paragraph" w:styleId="Akapitzlist">
    <w:name w:val="List Paragraph"/>
    <w:basedOn w:val="Standard"/>
    <w:link w:val="AkapitzlistZnak"/>
    <w:uiPriority w:val="34"/>
    <w:qFormat/>
    <w:rsid w:val="00B70A88"/>
    <w:pPr>
      <w:ind w:left="720"/>
    </w:pPr>
  </w:style>
  <w:style w:type="paragraph" w:customStyle="1" w:styleId="western">
    <w:name w:val="western"/>
    <w:basedOn w:val="Standard"/>
    <w:rsid w:val="00B70A88"/>
    <w:pPr>
      <w:spacing w:before="28" w:after="28"/>
      <w:jc w:val="both"/>
    </w:pPr>
    <w:rPr>
      <w:rFonts w:ascii="Arial" w:eastAsia="Arial" w:hAnsi="Arial" w:cs="Arial"/>
      <w:b/>
      <w:bCs/>
      <w:i/>
      <w:iCs/>
      <w:color w:val="000000"/>
    </w:rPr>
  </w:style>
  <w:style w:type="paragraph" w:customStyle="1" w:styleId="WW-NormalnyWeb">
    <w:name w:val="WW-Normalny (Web)"/>
    <w:basedOn w:val="Standard"/>
    <w:rsid w:val="00B70A88"/>
    <w:pPr>
      <w:widowControl/>
      <w:spacing w:before="100" w:after="119" w:line="240" w:lineRule="auto"/>
    </w:pPr>
    <w:rPr>
      <w:rFonts w:ascii="Arial Unicode MS" w:eastAsia="Arial Unicode MS" w:hAnsi="Arial Unicode MS" w:cs="Arial Unicode MS"/>
      <w:szCs w:val="20"/>
    </w:rPr>
  </w:style>
  <w:style w:type="character" w:customStyle="1" w:styleId="AkapitzlistZnak">
    <w:name w:val="Akapit z listą Znak"/>
    <w:link w:val="Akapitzlist"/>
    <w:uiPriority w:val="34"/>
    <w:qFormat/>
    <w:rsid w:val="00B70A88"/>
    <w:rPr>
      <w:rFonts w:ascii="Times New Roman" w:eastAsia="Times New Roman" w:hAnsi="Times New Roman" w:cs="Times New Roman"/>
      <w:color w:val="00000A"/>
      <w:kern w:val="1"/>
      <w:sz w:val="24"/>
      <w:szCs w:val="24"/>
      <w:lang w:eastAsia="zh-CN"/>
    </w:rPr>
  </w:style>
  <w:style w:type="character" w:customStyle="1" w:styleId="Znakiprzypiswdolnych">
    <w:name w:val="Znaki przypisów dolnych"/>
    <w:rsid w:val="005C3A7A"/>
    <w:rPr>
      <w:vertAlign w:val="superscript"/>
    </w:rPr>
  </w:style>
  <w:style w:type="paragraph" w:customStyle="1" w:styleId="Tekstprzypisudolnego1">
    <w:name w:val="Tekst przypisu dolnego1"/>
    <w:basedOn w:val="Standard"/>
    <w:rsid w:val="005C3A7A"/>
  </w:style>
  <w:style w:type="paragraph" w:customStyle="1" w:styleId="Styl">
    <w:name w:val="Styl"/>
    <w:rsid w:val="00102C76"/>
    <w:pPr>
      <w:widowControl w:val="0"/>
      <w:autoSpaceDE w:val="0"/>
      <w:autoSpaceDN w:val="0"/>
      <w:adjustRightInd w:val="0"/>
      <w:spacing w:after="0" w:line="240" w:lineRule="auto"/>
    </w:pPr>
    <w:rPr>
      <w:rFonts w:ascii="Arial" w:eastAsia="Times New Roman" w:hAnsi="Arial" w:cs="Arial"/>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12</Pages>
  <Words>5998</Words>
  <Characters>35988</Characters>
  <Application>Microsoft Office Word</Application>
  <DocSecurity>0</DocSecurity>
  <Lines>299</Lines>
  <Paragraphs>83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41903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m.kalski</dc:creator>
  <cp:lastModifiedBy>Kierownik</cp:lastModifiedBy>
  <cp:revision>8</cp:revision>
  <cp:lastPrinted>2018-07-16T08:27:00Z</cp:lastPrinted>
  <dcterms:created xsi:type="dcterms:W3CDTF">2018-07-16T09:07:00Z</dcterms:created>
  <dcterms:modified xsi:type="dcterms:W3CDTF">2018-07-17T07:09:00Z</dcterms:modified>
</cp:coreProperties>
</file>